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7B2" w:rsidRPr="002D27B2" w:rsidRDefault="002D27B2" w:rsidP="002D27B2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2D27B2" w:rsidRPr="002D27B2" w:rsidRDefault="002D27B2" w:rsidP="002D27B2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2D27B2" w:rsidRPr="002D27B2" w:rsidRDefault="002D27B2" w:rsidP="002D27B2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 МУНИЦИПАЛЬНЫЙ РАЙОН</w:t>
      </w:r>
    </w:p>
    <w:p w:rsidR="002D27B2" w:rsidRDefault="002D27B2" w:rsidP="002D27B2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:rsidR="002D27B2" w:rsidRDefault="002D27B2" w:rsidP="002D27B2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3423C3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ДЫМАХИНСКОГО МУНИЦИПАЛЬНОГО ОБРАЗОВАНИЯ</w:t>
      </w:r>
    </w:p>
    <w:p w:rsidR="002D27B2" w:rsidRDefault="002D27B2" w:rsidP="002D27B2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(СЕЛЬСКОЕ ПОСЕЛЕНИЕ)</w:t>
      </w:r>
    </w:p>
    <w:p w:rsidR="002D27B2" w:rsidRPr="002D27B2" w:rsidRDefault="002D27B2" w:rsidP="002D27B2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7B2" w:rsidRDefault="00F87036" w:rsidP="002D27B2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87036" w:rsidRDefault="00F87036" w:rsidP="003673E0">
      <w:pPr>
        <w:suppressAutoHyphens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7036" w:rsidRDefault="00F87036" w:rsidP="003673E0">
      <w:pPr>
        <w:suppressAutoHyphens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27B2" w:rsidRPr="003423C3" w:rsidRDefault="003423C3" w:rsidP="003673E0">
      <w:pPr>
        <w:suppressAutoHyphens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42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01.08.2024 г.</w:t>
      </w:r>
      <w:r w:rsidR="00475538" w:rsidRPr="00342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81-п</w:t>
      </w:r>
    </w:p>
    <w:p w:rsidR="002D27B2" w:rsidRPr="003423C3" w:rsidRDefault="002D27B2" w:rsidP="003673E0">
      <w:pPr>
        <w:suppressAutoHyphens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3E0" w:rsidRPr="002D27B2" w:rsidRDefault="00F47C78" w:rsidP="003673E0">
      <w:pPr>
        <w:suppressAutoHyphens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внесе</w:t>
      </w:r>
      <w:r w:rsidR="003673E0"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изменений в</w:t>
      </w:r>
      <w:r w:rsidR="00342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73E0"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673E0"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gramEnd"/>
    </w:p>
    <w:p w:rsidR="00FC1E78" w:rsidRDefault="00FC1E78" w:rsidP="00FC1E7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w:t xml:space="preserve"> </w:t>
      </w:r>
      <w:r w:rsidR="003423C3" w:rsidRPr="002D27B2">
        <w:rPr>
          <w:rFonts w:ascii="Times New Roman" w:hAnsi="Times New Roman" w:cs="Times New Roman"/>
          <w:lang w:eastAsia="ru-RU"/>
        </w:rPr>
        <w:t>Р</w:t>
      </w:r>
      <w:r w:rsidR="003673E0" w:rsidRPr="002D27B2">
        <w:rPr>
          <w:rFonts w:ascii="Times New Roman" w:hAnsi="Times New Roman" w:cs="Times New Roman"/>
          <w:lang w:eastAsia="ru-RU"/>
        </w:rPr>
        <w:t>егламент</w:t>
      </w:r>
      <w:r w:rsidR="003423C3">
        <w:rPr>
          <w:rFonts w:ascii="Times New Roman" w:hAnsi="Times New Roman" w:cs="Times New Roman"/>
          <w:lang w:eastAsia="ru-RU"/>
        </w:rPr>
        <w:t xml:space="preserve">  </w:t>
      </w:r>
      <w:r w:rsidR="003673E0" w:rsidRPr="002D27B2">
        <w:rPr>
          <w:rFonts w:ascii="Times New Roman" w:hAnsi="Times New Roman" w:cs="Times New Roman"/>
          <w:lang w:eastAsia="ru-RU"/>
        </w:rPr>
        <w:t xml:space="preserve"> </w:t>
      </w:r>
      <w:r w:rsidR="003423C3">
        <w:rPr>
          <w:rFonts w:ascii="Times New Roman" w:hAnsi="Times New Roman" w:cs="Times New Roman"/>
          <w:lang w:eastAsia="ru-RU"/>
        </w:rPr>
        <w:t xml:space="preserve">    </w:t>
      </w:r>
      <w:r>
        <w:rPr>
          <w:rFonts w:ascii="Times New Roman" w:hAnsi="Times New Roman" w:cs="Times New Roman"/>
          <w:lang w:eastAsia="ru-RU"/>
        </w:rPr>
        <w:t>«</w:t>
      </w:r>
      <w:r w:rsidR="003423C3">
        <w:rPr>
          <w:rFonts w:ascii="Times New Roman" w:hAnsi="Times New Roman" w:cs="Times New Roman"/>
          <w:lang w:eastAsia="ru-RU"/>
        </w:rPr>
        <w:t xml:space="preserve">  </w:t>
      </w:r>
      <w:r>
        <w:rPr>
          <w:rFonts w:ascii="Times New Roman" w:hAnsi="Times New Roman" w:cs="Times New Roman"/>
          <w:lang w:eastAsia="ru-RU"/>
        </w:rPr>
        <w:t xml:space="preserve">О </w:t>
      </w:r>
      <w:r w:rsidR="003423C3">
        <w:rPr>
          <w:rFonts w:ascii="Times New Roman" w:hAnsi="Times New Roman" w:cs="Times New Roman"/>
          <w:lang w:eastAsia="ru-RU"/>
        </w:rPr>
        <w:t xml:space="preserve">  </w:t>
      </w:r>
      <w:r>
        <w:rPr>
          <w:rFonts w:ascii="Times New Roman" w:hAnsi="Times New Roman" w:cs="Times New Roman"/>
        </w:rPr>
        <w:t xml:space="preserve">присвоении, </w:t>
      </w:r>
      <w:r w:rsidR="003423C3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изменении</w:t>
      </w:r>
    </w:p>
    <w:p w:rsidR="00FC1E78" w:rsidRDefault="00FC1E78" w:rsidP="00FC1E7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 </w:t>
      </w:r>
      <w:proofErr w:type="gramStart"/>
      <w:r>
        <w:rPr>
          <w:rFonts w:ascii="Times New Roman" w:hAnsi="Times New Roman" w:cs="Times New Roman"/>
        </w:rPr>
        <w:t>аннулировании</w:t>
      </w:r>
      <w:proofErr w:type="gramEnd"/>
      <w:r w:rsidRPr="00AB5400">
        <w:rPr>
          <w:rFonts w:ascii="Times New Roman" w:hAnsi="Times New Roman" w:cs="Times New Roman"/>
        </w:rPr>
        <w:t xml:space="preserve"> адресов объектов адресации</w:t>
      </w:r>
    </w:p>
    <w:p w:rsidR="003423C3" w:rsidRDefault="00FC1E78" w:rsidP="00FC1E78">
      <w:pPr>
        <w:pStyle w:val="Default"/>
        <w:rPr>
          <w:rFonts w:ascii="Times New Roman" w:hAnsi="Times New Roman" w:cs="Times New Roman"/>
        </w:rPr>
      </w:pPr>
      <w:r w:rsidRPr="00AB5400">
        <w:rPr>
          <w:rFonts w:ascii="Times New Roman" w:hAnsi="Times New Roman" w:cs="Times New Roman"/>
        </w:rPr>
        <w:t xml:space="preserve"> на</w:t>
      </w:r>
      <w:r w:rsidR="003423C3">
        <w:rPr>
          <w:rFonts w:ascii="Times New Roman" w:hAnsi="Times New Roman" w:cs="Times New Roman"/>
        </w:rPr>
        <w:t xml:space="preserve">  </w:t>
      </w:r>
      <w:r w:rsidRPr="00AB5400">
        <w:rPr>
          <w:rFonts w:ascii="Times New Roman" w:hAnsi="Times New Roman" w:cs="Times New Roman"/>
        </w:rPr>
        <w:t xml:space="preserve"> территории </w:t>
      </w:r>
      <w:r w:rsidR="003423C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Подымахинского</w:t>
      </w:r>
      <w:r w:rsidR="003423C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сельского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3423C3" w:rsidRDefault="003423C3" w:rsidP="003423C3">
      <w:pPr>
        <w:pStyle w:val="Defaul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</w:t>
      </w:r>
      <w:r w:rsidR="00FC1E78">
        <w:rPr>
          <w:rFonts w:ascii="Times New Roman" w:hAnsi="Times New Roman" w:cs="Times New Roman"/>
        </w:rPr>
        <w:t>поселения»</w:t>
      </w:r>
      <w:r w:rsidR="00F47C7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F47C78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 </w:t>
      </w:r>
      <w:proofErr w:type="gramStart"/>
      <w:r w:rsidR="00F47C78">
        <w:rPr>
          <w:rFonts w:ascii="Times New Roman" w:hAnsi="Times New Roman" w:cs="Times New Roman"/>
          <w:lang w:eastAsia="ru-RU"/>
        </w:rPr>
        <w:t>утвержденный</w:t>
      </w:r>
      <w:proofErr w:type="gramEnd"/>
      <w:r w:rsidR="00F47C78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  </w:t>
      </w:r>
      <w:r w:rsidR="00F47C78">
        <w:rPr>
          <w:rFonts w:ascii="Times New Roman" w:hAnsi="Times New Roman" w:cs="Times New Roman"/>
          <w:lang w:eastAsia="ru-RU"/>
        </w:rPr>
        <w:t>постановлением</w:t>
      </w:r>
    </w:p>
    <w:p w:rsidR="003423C3" w:rsidRDefault="00F47C78" w:rsidP="003423C3">
      <w:pPr>
        <w:pStyle w:val="Defaul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администрации </w:t>
      </w:r>
      <w:r w:rsidR="003423C3">
        <w:rPr>
          <w:rFonts w:ascii="Times New Roman" w:hAnsi="Times New Roman" w:cs="Times New Roman"/>
          <w:lang w:eastAsia="ru-RU"/>
        </w:rPr>
        <w:t xml:space="preserve">  </w:t>
      </w:r>
      <w:r w:rsidRPr="00F47C78">
        <w:rPr>
          <w:rFonts w:ascii="Times New Roman" w:hAnsi="Times New Roman" w:cs="Times New Roman"/>
          <w:lang w:eastAsia="ru-RU"/>
        </w:rPr>
        <w:t>Подымахинского</w:t>
      </w:r>
      <w:r w:rsidR="003423C3">
        <w:rPr>
          <w:rFonts w:ascii="Times New Roman" w:hAnsi="Times New Roman" w:cs="Times New Roman"/>
          <w:lang w:eastAsia="ru-RU"/>
        </w:rPr>
        <w:t xml:space="preserve"> </w:t>
      </w:r>
      <w:r w:rsidRPr="00F47C78">
        <w:rPr>
          <w:rFonts w:ascii="Times New Roman" w:hAnsi="Times New Roman" w:cs="Times New Roman"/>
          <w:lang w:eastAsia="ru-RU"/>
        </w:rPr>
        <w:t xml:space="preserve"> </w:t>
      </w:r>
      <w:proofErr w:type="gramStart"/>
      <w:r w:rsidR="002B0425">
        <w:rPr>
          <w:rFonts w:ascii="Times New Roman" w:hAnsi="Times New Roman" w:cs="Times New Roman"/>
          <w:lang w:eastAsia="ru-RU"/>
        </w:rPr>
        <w:t>сельского</w:t>
      </w:r>
      <w:proofErr w:type="gramEnd"/>
      <w:r w:rsidR="002B0425">
        <w:rPr>
          <w:rFonts w:ascii="Times New Roman" w:hAnsi="Times New Roman" w:cs="Times New Roman"/>
          <w:lang w:eastAsia="ru-RU"/>
        </w:rPr>
        <w:t xml:space="preserve"> </w:t>
      </w:r>
    </w:p>
    <w:p w:rsidR="00F47C78" w:rsidRPr="002D27B2" w:rsidRDefault="003423C3" w:rsidP="003423C3">
      <w:pPr>
        <w:pStyle w:val="Defaul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</w:t>
      </w:r>
      <w:r w:rsidR="002B0425">
        <w:rPr>
          <w:rFonts w:ascii="Times New Roman" w:hAnsi="Times New Roman" w:cs="Times New Roman"/>
          <w:lang w:eastAsia="ru-RU"/>
        </w:rPr>
        <w:t>поселения</w:t>
      </w:r>
      <w:r>
        <w:rPr>
          <w:rFonts w:ascii="Times New Roman" w:hAnsi="Times New Roman" w:cs="Times New Roman"/>
          <w:lang w:eastAsia="ru-RU"/>
        </w:rPr>
        <w:t xml:space="preserve"> </w:t>
      </w:r>
      <w:r w:rsidR="00F47C78">
        <w:rPr>
          <w:rFonts w:ascii="Times New Roman" w:hAnsi="Times New Roman" w:cs="Times New Roman"/>
          <w:lang w:eastAsia="ru-RU"/>
        </w:rPr>
        <w:t xml:space="preserve"> </w:t>
      </w:r>
      <w:r w:rsidR="002B0425">
        <w:rPr>
          <w:rFonts w:ascii="Times New Roman" w:hAnsi="Times New Roman" w:cs="Times New Roman"/>
          <w:lang w:eastAsia="ru-RU"/>
        </w:rPr>
        <w:t>о</w:t>
      </w:r>
      <w:r w:rsidR="00F47C78">
        <w:rPr>
          <w:rFonts w:ascii="Times New Roman" w:hAnsi="Times New Roman" w:cs="Times New Roman"/>
          <w:lang w:eastAsia="ru-RU"/>
        </w:rPr>
        <w:t xml:space="preserve">т 01.02.2021 № 05-п </w:t>
      </w:r>
    </w:p>
    <w:p w:rsidR="003673E0" w:rsidRPr="002D27B2" w:rsidRDefault="003673E0" w:rsidP="003673E0">
      <w:pPr>
        <w:suppressAutoHyphens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3E0" w:rsidRPr="002D27B2" w:rsidRDefault="003673E0" w:rsidP="003673E0">
      <w:pPr>
        <w:suppressAutoHyphens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3E0" w:rsidRPr="002D27B2" w:rsidRDefault="00E23C80" w:rsidP="00FC1E78">
      <w:pPr>
        <w:pStyle w:val="ConsPlusNormal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FC1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47C7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</w:t>
      </w:r>
      <w:r w:rsidR="00F47C78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F47C7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3673E0"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F47C7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673E0"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47C78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="003673E0"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>2003 № 131</w:t>
      </w:r>
      <w:r w:rsidR="002B04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673E0"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ФЗ «Об общих принципах организации </w:t>
      </w:r>
      <w:r w:rsidR="003673E0" w:rsidRPr="00F47C7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самоуправления в Российской Федерации»,</w:t>
      </w:r>
      <w:r w:rsidRPr="00F47C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Федеральны</w:t>
      </w:r>
      <w:r w:rsidR="00F47C78" w:rsidRPr="00F47C78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Pr="00F47C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закон</w:t>
      </w:r>
      <w:r w:rsidR="00F47C78" w:rsidRPr="00F47C78">
        <w:rPr>
          <w:rFonts w:ascii="Times New Roman" w:hAnsi="Times New Roman" w:cs="Times New Roman"/>
          <w:sz w:val="24"/>
          <w:szCs w:val="24"/>
          <w:shd w:val="clear" w:color="auto" w:fill="FFFFFF"/>
        </w:rPr>
        <w:t>ом</w:t>
      </w:r>
      <w:r w:rsidRPr="00F47C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27.07.2010 </w:t>
      </w:r>
      <w:r w:rsidR="00F47C78" w:rsidRPr="00F47C78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Pr="00F47C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210-ФЗ  «Об организации предоставления государственных и муниципальных услуг», </w:t>
      </w:r>
      <w:r w:rsidR="003673E0" w:rsidRPr="00F47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7C7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руководствуясь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Уставом Подымахинского муниципального образования</w:t>
      </w:r>
      <w:r w:rsidR="00F47C7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администрация </w:t>
      </w:r>
      <w:r w:rsidR="00F47C78" w:rsidRPr="00F47C7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Подымахинского </w:t>
      </w:r>
      <w:r w:rsidR="002B0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сельского поселения </w:t>
      </w:r>
      <w:proofErr w:type="spellStart"/>
      <w:r w:rsidR="002B0425" w:rsidRPr="002B0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Усть-Кутского</w:t>
      </w:r>
      <w:proofErr w:type="spellEnd"/>
      <w:r w:rsidR="002B0425" w:rsidRPr="002B0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681DF7" w:rsidRPr="00F47C78" w:rsidRDefault="00F722C0" w:rsidP="00F722C0">
      <w:pPr>
        <w:shd w:val="clear" w:color="auto" w:fill="FFFFFF"/>
        <w:suppressAutoHyphens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81DF7" w:rsidRPr="00F47C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</w:t>
      </w:r>
      <w:r w:rsidR="00F47C78" w:rsidRPr="00F47C78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681DF7" w:rsidRPr="00F47C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81DF7" w:rsidRDefault="00FC1E78" w:rsidP="002B0425">
      <w:pPr>
        <w:pStyle w:val="Default"/>
        <w:jc w:val="both"/>
        <w:rPr>
          <w:rFonts w:ascii="Times New Roman" w:hAnsi="Times New Roman" w:cs="Times New Roman"/>
          <w:color w:val="auto"/>
          <w:lang w:eastAsia="ru-RU"/>
        </w:rPr>
      </w:pPr>
      <w:r>
        <w:rPr>
          <w:rFonts w:ascii="Times New Roman" w:hAnsi="Times New Roman" w:cs="Times New Roman"/>
          <w:color w:val="444444"/>
          <w:lang w:eastAsia="ru-RU"/>
        </w:rPr>
        <w:t xml:space="preserve">    </w:t>
      </w:r>
      <w:r w:rsidRPr="002B0425">
        <w:rPr>
          <w:rFonts w:ascii="Times New Roman" w:hAnsi="Times New Roman" w:cs="Times New Roman"/>
          <w:color w:val="auto"/>
          <w:lang w:eastAsia="ru-RU"/>
        </w:rPr>
        <w:t>1.</w:t>
      </w:r>
      <w:r w:rsidR="002B0425">
        <w:rPr>
          <w:rFonts w:ascii="Times New Roman" w:hAnsi="Times New Roman" w:cs="Times New Roman"/>
          <w:color w:val="auto"/>
          <w:lang w:eastAsia="ru-RU"/>
        </w:rPr>
        <w:t xml:space="preserve"> Внести в</w:t>
      </w:r>
      <w:r w:rsidR="00681DF7" w:rsidRPr="002B0425"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2B0425">
        <w:rPr>
          <w:rFonts w:ascii="Times New Roman" w:hAnsi="Times New Roman" w:cs="Times New Roman"/>
          <w:color w:val="auto"/>
          <w:lang w:eastAsia="ru-RU"/>
        </w:rPr>
        <w:t>А</w:t>
      </w:r>
      <w:r w:rsidR="00681DF7" w:rsidRPr="002B0425">
        <w:rPr>
          <w:rFonts w:ascii="Times New Roman" w:hAnsi="Times New Roman" w:cs="Times New Roman"/>
          <w:color w:val="auto"/>
          <w:lang w:eastAsia="ru-RU"/>
        </w:rPr>
        <w:t>дминистративный регламент предоставления муниципальной услуги «</w:t>
      </w:r>
      <w:r w:rsidRPr="002B0425">
        <w:rPr>
          <w:rFonts w:ascii="Times New Roman" w:hAnsi="Times New Roman" w:cs="Times New Roman"/>
          <w:color w:val="auto"/>
          <w:lang w:eastAsia="ru-RU"/>
        </w:rPr>
        <w:t xml:space="preserve">О </w:t>
      </w:r>
      <w:r w:rsidRPr="002B0425">
        <w:rPr>
          <w:rFonts w:ascii="Times New Roman" w:hAnsi="Times New Roman" w:cs="Times New Roman"/>
          <w:color w:val="auto"/>
        </w:rPr>
        <w:t>присвоении, изменении и аннулировании адресов объектов адресации на территории Подымахинского сельского поселения</w:t>
      </w:r>
      <w:r w:rsidR="00681DF7" w:rsidRPr="002B0425">
        <w:rPr>
          <w:rFonts w:ascii="Times New Roman" w:hAnsi="Times New Roman" w:cs="Times New Roman"/>
          <w:color w:val="auto"/>
          <w:lang w:eastAsia="ru-RU"/>
        </w:rPr>
        <w:t>»</w:t>
      </w:r>
      <w:r w:rsidR="002B0425">
        <w:rPr>
          <w:rFonts w:ascii="Times New Roman" w:hAnsi="Times New Roman" w:cs="Times New Roman"/>
          <w:color w:val="auto"/>
          <w:lang w:eastAsia="ru-RU"/>
        </w:rPr>
        <w:t xml:space="preserve">, утвержденный постановлением администрации </w:t>
      </w:r>
      <w:r w:rsidR="00F722C0" w:rsidRPr="00F722C0">
        <w:rPr>
          <w:rFonts w:ascii="Times New Roman" w:hAnsi="Times New Roman" w:cs="Times New Roman"/>
          <w:color w:val="auto"/>
          <w:lang w:eastAsia="ru-RU"/>
        </w:rPr>
        <w:t xml:space="preserve">Подымахинского сельского поселения </w:t>
      </w:r>
      <w:proofErr w:type="spellStart"/>
      <w:r w:rsidR="00F722C0" w:rsidRPr="00F722C0">
        <w:rPr>
          <w:rFonts w:ascii="Times New Roman" w:hAnsi="Times New Roman" w:cs="Times New Roman"/>
          <w:color w:val="auto"/>
          <w:lang w:eastAsia="ru-RU"/>
        </w:rPr>
        <w:t>Усть-Кутского</w:t>
      </w:r>
      <w:proofErr w:type="spellEnd"/>
      <w:r w:rsidR="00F722C0" w:rsidRPr="00F722C0">
        <w:rPr>
          <w:rFonts w:ascii="Times New Roman" w:hAnsi="Times New Roman" w:cs="Times New Roman"/>
          <w:color w:val="auto"/>
          <w:lang w:eastAsia="ru-RU"/>
        </w:rPr>
        <w:t xml:space="preserve"> муниципального района Иркутской области</w:t>
      </w:r>
      <w:r w:rsidR="00F722C0">
        <w:rPr>
          <w:rFonts w:ascii="Times New Roman" w:hAnsi="Times New Roman" w:cs="Times New Roman"/>
          <w:color w:val="auto"/>
          <w:lang w:eastAsia="ru-RU"/>
        </w:rPr>
        <w:t xml:space="preserve"> от 01.02.2021 № 05-п (далее - Регламент) следующие изменения:</w:t>
      </w:r>
    </w:p>
    <w:p w:rsidR="00F722C0" w:rsidRDefault="00F722C0" w:rsidP="002B0425">
      <w:pPr>
        <w:pStyle w:val="Default"/>
        <w:jc w:val="both"/>
        <w:rPr>
          <w:rFonts w:ascii="Times New Roman" w:hAnsi="Times New Roman" w:cs="Times New Roman"/>
          <w:color w:val="auto"/>
          <w:lang w:eastAsia="ru-RU"/>
        </w:rPr>
      </w:pPr>
      <w:r>
        <w:rPr>
          <w:rFonts w:ascii="Times New Roman" w:hAnsi="Times New Roman" w:cs="Times New Roman"/>
          <w:color w:val="auto"/>
          <w:lang w:eastAsia="ru-RU"/>
        </w:rPr>
        <w:t xml:space="preserve">   1.1. Пункт 2.6.1.1 раздела 2 Регламента дополнить абзацем следующего содержания:</w:t>
      </w:r>
    </w:p>
    <w:p w:rsidR="00F722C0" w:rsidRDefault="00F722C0" w:rsidP="002B0425">
      <w:pPr>
        <w:pStyle w:val="Default"/>
        <w:jc w:val="both"/>
        <w:rPr>
          <w:rFonts w:ascii="Times New Roman" w:hAnsi="Times New Roman" w:cs="Times New Roman"/>
          <w:color w:val="auto"/>
          <w:lang w:eastAsia="ru-RU"/>
        </w:rPr>
      </w:pPr>
      <w:r>
        <w:rPr>
          <w:rFonts w:ascii="Times New Roman" w:hAnsi="Times New Roman" w:cs="Times New Roman"/>
          <w:color w:val="auto"/>
          <w:lang w:eastAsia="ru-RU"/>
        </w:rPr>
        <w:t xml:space="preserve">   «</w:t>
      </w:r>
      <w:r w:rsidRPr="00F722C0">
        <w:rPr>
          <w:rFonts w:ascii="Times New Roman" w:hAnsi="Times New Roman" w:cs="Times New Roman"/>
          <w:color w:val="auto"/>
          <w:lang w:eastAsia="ru-RU"/>
        </w:rPr>
        <w:t>В случае направления заявления посредством Единого портала 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предоставления услуги (далее - интерактивная форма), без необходимости дополнительной подачи заявления в какой-либо иной форме</w:t>
      </w:r>
      <w:proofErr w:type="gramStart"/>
      <w:r w:rsidRPr="00F722C0">
        <w:rPr>
          <w:rFonts w:ascii="Times New Roman" w:hAnsi="Times New Roman" w:cs="Times New Roman"/>
          <w:color w:val="auto"/>
          <w:lang w:eastAsia="ru-RU"/>
        </w:rPr>
        <w:t>.</w:t>
      </w:r>
      <w:r>
        <w:rPr>
          <w:rFonts w:ascii="Times New Roman" w:hAnsi="Times New Roman" w:cs="Times New Roman"/>
          <w:color w:val="auto"/>
          <w:lang w:eastAsia="ru-RU"/>
        </w:rPr>
        <w:t>».</w:t>
      </w:r>
      <w:proofErr w:type="gramEnd"/>
    </w:p>
    <w:p w:rsidR="00F722C0" w:rsidRDefault="00F722C0" w:rsidP="002B0425">
      <w:pPr>
        <w:pStyle w:val="Default"/>
        <w:jc w:val="both"/>
        <w:rPr>
          <w:rFonts w:ascii="Times New Roman" w:hAnsi="Times New Roman" w:cs="Times New Roman"/>
          <w:color w:val="auto"/>
          <w:lang w:eastAsia="ru-RU"/>
        </w:rPr>
      </w:pPr>
      <w:r>
        <w:rPr>
          <w:rFonts w:ascii="Times New Roman" w:hAnsi="Times New Roman" w:cs="Times New Roman"/>
          <w:color w:val="auto"/>
          <w:lang w:eastAsia="ru-RU"/>
        </w:rPr>
        <w:t xml:space="preserve">   1.2. Пункт 2.7 раздела 2 Регламента дополнить абзацем третьим следующего содержания:</w:t>
      </w:r>
    </w:p>
    <w:p w:rsidR="00F722C0" w:rsidRPr="002B0425" w:rsidRDefault="00F722C0" w:rsidP="002B0425">
      <w:pPr>
        <w:pStyle w:val="Default"/>
        <w:jc w:val="both"/>
        <w:rPr>
          <w:rFonts w:ascii="Times New Roman" w:hAnsi="Times New Roman" w:cs="Times New Roman"/>
          <w:color w:val="auto"/>
          <w:lang w:eastAsia="ru-RU"/>
        </w:rPr>
      </w:pPr>
      <w:r>
        <w:rPr>
          <w:rFonts w:ascii="Times New Roman" w:hAnsi="Times New Roman" w:cs="Times New Roman"/>
          <w:color w:val="auto"/>
          <w:lang w:eastAsia="ru-RU"/>
        </w:rPr>
        <w:t xml:space="preserve">    «</w:t>
      </w:r>
      <w:r w:rsidRPr="00F722C0">
        <w:rPr>
          <w:rFonts w:ascii="Times New Roman" w:hAnsi="Times New Roman" w:cs="Times New Roman"/>
          <w:color w:val="auto"/>
          <w:lang w:eastAsia="ru-RU"/>
        </w:rPr>
        <w:t>неполное заполнение полей в форме заявления о присвоении, изменении или аннулировании адреса объекту адресации, в том числе в интерактивной форме заявления на ЕПГУ</w:t>
      </w:r>
      <w:proofErr w:type="gramStart"/>
      <w:r w:rsidRPr="00F722C0">
        <w:rPr>
          <w:rFonts w:ascii="Times New Roman" w:hAnsi="Times New Roman" w:cs="Times New Roman"/>
          <w:color w:val="auto"/>
          <w:lang w:eastAsia="ru-RU"/>
        </w:rPr>
        <w:t>;</w:t>
      </w:r>
      <w:r>
        <w:rPr>
          <w:rFonts w:ascii="Times New Roman" w:hAnsi="Times New Roman" w:cs="Times New Roman"/>
          <w:color w:val="auto"/>
          <w:lang w:eastAsia="ru-RU"/>
        </w:rPr>
        <w:t>»</w:t>
      </w:r>
      <w:proofErr w:type="gramEnd"/>
      <w:r>
        <w:rPr>
          <w:rFonts w:ascii="Times New Roman" w:hAnsi="Times New Roman" w:cs="Times New Roman"/>
          <w:color w:val="auto"/>
          <w:lang w:eastAsia="ru-RU"/>
        </w:rPr>
        <w:t>.</w:t>
      </w:r>
    </w:p>
    <w:p w:rsidR="00681DF7" w:rsidRDefault="00FC1E78" w:rsidP="00976A5F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6A5F" w:rsidRPr="002B0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0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1DF7" w:rsidRPr="002B0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76A5F" w:rsidRPr="002B0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</w:t>
      </w:r>
      <w:r w:rsidR="00681DF7" w:rsidRPr="002B04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на официальном</w:t>
      </w:r>
      <w:r w:rsidR="00976A5F" w:rsidRPr="002B0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Администрации Подымахинского муниципального образования</w:t>
      </w:r>
      <w:r w:rsidR="00681DF7" w:rsidRPr="002B0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F722C0" w:rsidRPr="002B0425" w:rsidRDefault="00F722C0" w:rsidP="00976A5F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3. </w:t>
      </w:r>
      <w:r w:rsidRPr="00F722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после его официального обнародования.</w:t>
      </w:r>
    </w:p>
    <w:p w:rsidR="00F722C0" w:rsidRDefault="00F722C0" w:rsidP="00976A5F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2C0" w:rsidRDefault="00F722C0" w:rsidP="00976A5F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2690" w:rsidRPr="002B0425" w:rsidRDefault="003423C3" w:rsidP="00976A5F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 о. главы </w:t>
      </w:r>
      <w:r w:rsidR="00976A5F" w:rsidRPr="002B0425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282690" w:rsidRDefault="00976A5F" w:rsidP="00F722C0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Подымахинского сельского поселения                    </w:t>
      </w:r>
      <w:r w:rsidR="003423C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spellStart"/>
      <w:r w:rsidR="003423C3">
        <w:rPr>
          <w:rFonts w:ascii="Times New Roman" w:hAnsi="Times New Roman" w:cs="Times New Roman"/>
          <w:sz w:val="24"/>
          <w:szCs w:val="24"/>
        </w:rPr>
        <w:t>М.А.Эпова</w:t>
      </w:r>
      <w:bookmarkStart w:id="0" w:name="_GoBack"/>
      <w:bookmarkEnd w:id="0"/>
      <w:proofErr w:type="spellEnd"/>
    </w:p>
    <w:sectPr w:rsidR="00282690">
      <w:headerReference w:type="default" r:id="rId8"/>
      <w:footerReference w:type="default" r:id="rId9"/>
      <w:pgSz w:w="11906" w:h="16838"/>
      <w:pgMar w:top="777" w:right="567" w:bottom="851" w:left="1134" w:header="720" w:footer="720" w:gutter="0"/>
      <w:cols w:space="72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B7A" w:rsidRDefault="00FE6B7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E6B7A" w:rsidRDefault="00FE6B7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CF" w:rsidRDefault="00AD74CF">
    <w:pPr>
      <w:widowControl w:val="0"/>
      <w:spacing w:after="0" w:line="100" w:lineRule="atLeast"/>
      <w:jc w:val="center"/>
      <w:rPr>
        <w:rFonts w:ascii="Tahoma" w:hAnsi="Tahoma" w:cs="Tahoma"/>
        <w:b/>
        <w:bCs/>
        <w:sz w:val="20"/>
        <w:szCs w:val="20"/>
      </w:rPr>
    </w:pPr>
  </w:p>
  <w:p w:rsidR="00AD74CF" w:rsidRDefault="00AD74CF">
    <w:pPr>
      <w:widowControl w:val="0"/>
      <w:spacing w:after="0" w:line="100" w:lineRule="atLeast"/>
      <w:jc w:val="right"/>
      <w:rPr>
        <w:rFonts w:ascii="Tahoma" w:hAnsi="Tahoma" w:cs="Tahoma"/>
        <w:sz w:val="20"/>
        <w:szCs w:val="20"/>
      </w:rPr>
    </w:pPr>
  </w:p>
  <w:p w:rsidR="00AD74CF" w:rsidRDefault="00AD74CF">
    <w:pPr>
      <w:widowControl w:val="0"/>
      <w:spacing w:after="0" w:line="100" w:lineRule="atLeas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B7A" w:rsidRDefault="00FE6B7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E6B7A" w:rsidRDefault="00FE6B7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CF" w:rsidRDefault="00AD74CF">
    <w:pPr>
      <w:rPr>
        <w:rFonts w:cs="Times New Roman"/>
      </w:rPr>
    </w:pPr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4">
    <w:nsid w:val="430E1FE3"/>
    <w:multiLevelType w:val="multilevel"/>
    <w:tmpl w:val="149CE1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766AD"/>
    <w:multiLevelType w:val="multilevel"/>
    <w:tmpl w:val="84D43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337"/>
    <w:rsid w:val="000028EA"/>
    <w:rsid w:val="00006B74"/>
    <w:rsid w:val="000071BF"/>
    <w:rsid w:val="00010AD9"/>
    <w:rsid w:val="000120A3"/>
    <w:rsid w:val="00025AAD"/>
    <w:rsid w:val="00026E17"/>
    <w:rsid w:val="0003001F"/>
    <w:rsid w:val="00033018"/>
    <w:rsid w:val="000363B6"/>
    <w:rsid w:val="000441F2"/>
    <w:rsid w:val="00046704"/>
    <w:rsid w:val="00064AE7"/>
    <w:rsid w:val="00066FCE"/>
    <w:rsid w:val="000709C9"/>
    <w:rsid w:val="00070E64"/>
    <w:rsid w:val="000711A2"/>
    <w:rsid w:val="00080EB3"/>
    <w:rsid w:val="00092807"/>
    <w:rsid w:val="0009445C"/>
    <w:rsid w:val="000A3027"/>
    <w:rsid w:val="000A38F2"/>
    <w:rsid w:val="000C12B0"/>
    <w:rsid w:val="000C24B8"/>
    <w:rsid w:val="000D1E5D"/>
    <w:rsid w:val="00111CCA"/>
    <w:rsid w:val="0012425C"/>
    <w:rsid w:val="0012661D"/>
    <w:rsid w:val="0013739E"/>
    <w:rsid w:val="001415DC"/>
    <w:rsid w:val="001435A5"/>
    <w:rsid w:val="00147607"/>
    <w:rsid w:val="00147A09"/>
    <w:rsid w:val="00147A4A"/>
    <w:rsid w:val="00173294"/>
    <w:rsid w:val="001A40C1"/>
    <w:rsid w:val="001A4914"/>
    <w:rsid w:val="001B562F"/>
    <w:rsid w:val="001B5FE4"/>
    <w:rsid w:val="001D1D23"/>
    <w:rsid w:val="001D2E4A"/>
    <w:rsid w:val="001E6E32"/>
    <w:rsid w:val="001F0CD7"/>
    <w:rsid w:val="001F0FB4"/>
    <w:rsid w:val="00205F94"/>
    <w:rsid w:val="002328B6"/>
    <w:rsid w:val="00241897"/>
    <w:rsid w:val="0024263B"/>
    <w:rsid w:val="00243980"/>
    <w:rsid w:val="0025531B"/>
    <w:rsid w:val="00265945"/>
    <w:rsid w:val="0027324E"/>
    <w:rsid w:val="00273E7C"/>
    <w:rsid w:val="00274895"/>
    <w:rsid w:val="00282690"/>
    <w:rsid w:val="00282CFC"/>
    <w:rsid w:val="00292167"/>
    <w:rsid w:val="0029221D"/>
    <w:rsid w:val="00292AF5"/>
    <w:rsid w:val="002959F8"/>
    <w:rsid w:val="002A0C99"/>
    <w:rsid w:val="002A727B"/>
    <w:rsid w:val="002B0425"/>
    <w:rsid w:val="002B3482"/>
    <w:rsid w:val="002C4E2D"/>
    <w:rsid w:val="002D27B2"/>
    <w:rsid w:val="00316AA2"/>
    <w:rsid w:val="00316D90"/>
    <w:rsid w:val="00321451"/>
    <w:rsid w:val="00324658"/>
    <w:rsid w:val="003267A3"/>
    <w:rsid w:val="00336909"/>
    <w:rsid w:val="003423C3"/>
    <w:rsid w:val="003524BB"/>
    <w:rsid w:val="00354772"/>
    <w:rsid w:val="00360C8A"/>
    <w:rsid w:val="003636E6"/>
    <w:rsid w:val="0036471A"/>
    <w:rsid w:val="003673E0"/>
    <w:rsid w:val="003805F0"/>
    <w:rsid w:val="00387E01"/>
    <w:rsid w:val="0039110E"/>
    <w:rsid w:val="003954F2"/>
    <w:rsid w:val="003A233B"/>
    <w:rsid w:val="003B178A"/>
    <w:rsid w:val="003B64D7"/>
    <w:rsid w:val="003C71DF"/>
    <w:rsid w:val="003D2C35"/>
    <w:rsid w:val="003E07E6"/>
    <w:rsid w:val="003E4CE3"/>
    <w:rsid w:val="003F4A8D"/>
    <w:rsid w:val="00404A19"/>
    <w:rsid w:val="00416573"/>
    <w:rsid w:val="004338A1"/>
    <w:rsid w:val="00445A18"/>
    <w:rsid w:val="00450075"/>
    <w:rsid w:val="0045209A"/>
    <w:rsid w:val="00452249"/>
    <w:rsid w:val="004560AB"/>
    <w:rsid w:val="004607F4"/>
    <w:rsid w:val="004617E5"/>
    <w:rsid w:val="00462738"/>
    <w:rsid w:val="00464E48"/>
    <w:rsid w:val="00475538"/>
    <w:rsid w:val="004765C7"/>
    <w:rsid w:val="0048022D"/>
    <w:rsid w:val="00485BDD"/>
    <w:rsid w:val="00494B96"/>
    <w:rsid w:val="004979BA"/>
    <w:rsid w:val="004A167C"/>
    <w:rsid w:val="004A1B56"/>
    <w:rsid w:val="004A2337"/>
    <w:rsid w:val="004A5A1C"/>
    <w:rsid w:val="004B280D"/>
    <w:rsid w:val="004D3CD6"/>
    <w:rsid w:val="004D4705"/>
    <w:rsid w:val="004D47CB"/>
    <w:rsid w:val="004D4934"/>
    <w:rsid w:val="004E503A"/>
    <w:rsid w:val="004E6038"/>
    <w:rsid w:val="004F1C62"/>
    <w:rsid w:val="005038E8"/>
    <w:rsid w:val="00503A44"/>
    <w:rsid w:val="00516771"/>
    <w:rsid w:val="00537B87"/>
    <w:rsid w:val="00577094"/>
    <w:rsid w:val="00582DCF"/>
    <w:rsid w:val="00583100"/>
    <w:rsid w:val="0058432A"/>
    <w:rsid w:val="00587226"/>
    <w:rsid w:val="005A03B0"/>
    <w:rsid w:val="005A1AFA"/>
    <w:rsid w:val="005B2AC2"/>
    <w:rsid w:val="005C23BD"/>
    <w:rsid w:val="005C7E8B"/>
    <w:rsid w:val="005D0919"/>
    <w:rsid w:val="005D4033"/>
    <w:rsid w:val="005E344F"/>
    <w:rsid w:val="005F0902"/>
    <w:rsid w:val="005F542A"/>
    <w:rsid w:val="00602B58"/>
    <w:rsid w:val="006138B1"/>
    <w:rsid w:val="00617560"/>
    <w:rsid w:val="00617946"/>
    <w:rsid w:val="006529F7"/>
    <w:rsid w:val="00660EC9"/>
    <w:rsid w:val="006679E3"/>
    <w:rsid w:val="00681DF7"/>
    <w:rsid w:val="006B3413"/>
    <w:rsid w:val="006C1EFC"/>
    <w:rsid w:val="006D6AA3"/>
    <w:rsid w:val="006D7CC8"/>
    <w:rsid w:val="006E2DD3"/>
    <w:rsid w:val="006E2DFE"/>
    <w:rsid w:val="006F6F67"/>
    <w:rsid w:val="00700405"/>
    <w:rsid w:val="00706B9F"/>
    <w:rsid w:val="00716267"/>
    <w:rsid w:val="00724D61"/>
    <w:rsid w:val="00733073"/>
    <w:rsid w:val="0074342D"/>
    <w:rsid w:val="007457A9"/>
    <w:rsid w:val="0075580D"/>
    <w:rsid w:val="00755ADB"/>
    <w:rsid w:val="007628E9"/>
    <w:rsid w:val="007844D5"/>
    <w:rsid w:val="0079012C"/>
    <w:rsid w:val="00790908"/>
    <w:rsid w:val="00793834"/>
    <w:rsid w:val="007A3111"/>
    <w:rsid w:val="007B5C35"/>
    <w:rsid w:val="007C40A3"/>
    <w:rsid w:val="007C5A9F"/>
    <w:rsid w:val="007E7ACE"/>
    <w:rsid w:val="007F2AF3"/>
    <w:rsid w:val="007F5D36"/>
    <w:rsid w:val="00807D47"/>
    <w:rsid w:val="008231C2"/>
    <w:rsid w:val="00825155"/>
    <w:rsid w:val="008278AC"/>
    <w:rsid w:val="00833866"/>
    <w:rsid w:val="008372F3"/>
    <w:rsid w:val="00844CF7"/>
    <w:rsid w:val="00875B7E"/>
    <w:rsid w:val="00887369"/>
    <w:rsid w:val="00894487"/>
    <w:rsid w:val="008C1D08"/>
    <w:rsid w:val="008D0A46"/>
    <w:rsid w:val="008D72D1"/>
    <w:rsid w:val="008E37FF"/>
    <w:rsid w:val="008E453A"/>
    <w:rsid w:val="008E4DDE"/>
    <w:rsid w:val="008F0501"/>
    <w:rsid w:val="008F3143"/>
    <w:rsid w:val="008F5E60"/>
    <w:rsid w:val="009165B2"/>
    <w:rsid w:val="0094357C"/>
    <w:rsid w:val="00945BD1"/>
    <w:rsid w:val="0095423F"/>
    <w:rsid w:val="00960F9A"/>
    <w:rsid w:val="00974292"/>
    <w:rsid w:val="00976A5F"/>
    <w:rsid w:val="00976F37"/>
    <w:rsid w:val="009777E2"/>
    <w:rsid w:val="00982043"/>
    <w:rsid w:val="00990017"/>
    <w:rsid w:val="009939B2"/>
    <w:rsid w:val="0099491C"/>
    <w:rsid w:val="00997132"/>
    <w:rsid w:val="009A0328"/>
    <w:rsid w:val="009C0629"/>
    <w:rsid w:val="009C5821"/>
    <w:rsid w:val="009D5786"/>
    <w:rsid w:val="009D6867"/>
    <w:rsid w:val="009D6C35"/>
    <w:rsid w:val="009F26D0"/>
    <w:rsid w:val="009F446C"/>
    <w:rsid w:val="009F5C5A"/>
    <w:rsid w:val="00A13E97"/>
    <w:rsid w:val="00A17EBE"/>
    <w:rsid w:val="00A25340"/>
    <w:rsid w:val="00A301D2"/>
    <w:rsid w:val="00A40DD3"/>
    <w:rsid w:val="00A47168"/>
    <w:rsid w:val="00A56FA7"/>
    <w:rsid w:val="00A574E6"/>
    <w:rsid w:val="00A74825"/>
    <w:rsid w:val="00A849B6"/>
    <w:rsid w:val="00A863C9"/>
    <w:rsid w:val="00AB7C65"/>
    <w:rsid w:val="00AD0448"/>
    <w:rsid w:val="00AD6226"/>
    <w:rsid w:val="00AD74CF"/>
    <w:rsid w:val="00AE59B6"/>
    <w:rsid w:val="00AF3294"/>
    <w:rsid w:val="00B03CD4"/>
    <w:rsid w:val="00B04570"/>
    <w:rsid w:val="00B067FE"/>
    <w:rsid w:val="00B07475"/>
    <w:rsid w:val="00B14D68"/>
    <w:rsid w:val="00B22991"/>
    <w:rsid w:val="00B375DA"/>
    <w:rsid w:val="00B54BA0"/>
    <w:rsid w:val="00B563E4"/>
    <w:rsid w:val="00B60353"/>
    <w:rsid w:val="00B63B82"/>
    <w:rsid w:val="00B647E3"/>
    <w:rsid w:val="00B718C4"/>
    <w:rsid w:val="00B91D5C"/>
    <w:rsid w:val="00BA2F02"/>
    <w:rsid w:val="00BA30EA"/>
    <w:rsid w:val="00BA600C"/>
    <w:rsid w:val="00BB1D43"/>
    <w:rsid w:val="00BB2F65"/>
    <w:rsid w:val="00BB3DC0"/>
    <w:rsid w:val="00BB5FAE"/>
    <w:rsid w:val="00BC3EB9"/>
    <w:rsid w:val="00BD452A"/>
    <w:rsid w:val="00BF3C83"/>
    <w:rsid w:val="00BF7175"/>
    <w:rsid w:val="00BF7BF3"/>
    <w:rsid w:val="00C06508"/>
    <w:rsid w:val="00C106E0"/>
    <w:rsid w:val="00C141A8"/>
    <w:rsid w:val="00C23C30"/>
    <w:rsid w:val="00C42AA4"/>
    <w:rsid w:val="00C43589"/>
    <w:rsid w:val="00C508E0"/>
    <w:rsid w:val="00C518D5"/>
    <w:rsid w:val="00C55A93"/>
    <w:rsid w:val="00C63602"/>
    <w:rsid w:val="00C647F4"/>
    <w:rsid w:val="00C6498A"/>
    <w:rsid w:val="00C73BCF"/>
    <w:rsid w:val="00C92B72"/>
    <w:rsid w:val="00CA3E63"/>
    <w:rsid w:val="00CB1034"/>
    <w:rsid w:val="00CC0A9F"/>
    <w:rsid w:val="00CC5AF7"/>
    <w:rsid w:val="00CC7755"/>
    <w:rsid w:val="00CD4B95"/>
    <w:rsid w:val="00CD6E40"/>
    <w:rsid w:val="00CE26F3"/>
    <w:rsid w:val="00CE50E5"/>
    <w:rsid w:val="00CF2625"/>
    <w:rsid w:val="00CF2A81"/>
    <w:rsid w:val="00D0145B"/>
    <w:rsid w:val="00D05D55"/>
    <w:rsid w:val="00D227C1"/>
    <w:rsid w:val="00D232B1"/>
    <w:rsid w:val="00D23507"/>
    <w:rsid w:val="00D313E5"/>
    <w:rsid w:val="00D32EAA"/>
    <w:rsid w:val="00D346A3"/>
    <w:rsid w:val="00D506FD"/>
    <w:rsid w:val="00D72574"/>
    <w:rsid w:val="00D81D4B"/>
    <w:rsid w:val="00D84637"/>
    <w:rsid w:val="00D96332"/>
    <w:rsid w:val="00DA7DB9"/>
    <w:rsid w:val="00DB1A35"/>
    <w:rsid w:val="00DC09E6"/>
    <w:rsid w:val="00DE2278"/>
    <w:rsid w:val="00DF2DBB"/>
    <w:rsid w:val="00DF6F75"/>
    <w:rsid w:val="00E060C1"/>
    <w:rsid w:val="00E073BC"/>
    <w:rsid w:val="00E11DDB"/>
    <w:rsid w:val="00E12017"/>
    <w:rsid w:val="00E14D9B"/>
    <w:rsid w:val="00E212CE"/>
    <w:rsid w:val="00E23C80"/>
    <w:rsid w:val="00E329E5"/>
    <w:rsid w:val="00E32B61"/>
    <w:rsid w:val="00E457C8"/>
    <w:rsid w:val="00E47A0B"/>
    <w:rsid w:val="00E5254E"/>
    <w:rsid w:val="00E6041C"/>
    <w:rsid w:val="00E62CB5"/>
    <w:rsid w:val="00E7150D"/>
    <w:rsid w:val="00E94734"/>
    <w:rsid w:val="00E96651"/>
    <w:rsid w:val="00E967DE"/>
    <w:rsid w:val="00E973A8"/>
    <w:rsid w:val="00EA2396"/>
    <w:rsid w:val="00EA7B1C"/>
    <w:rsid w:val="00EA7E57"/>
    <w:rsid w:val="00EC3F07"/>
    <w:rsid w:val="00EC597B"/>
    <w:rsid w:val="00EC77C4"/>
    <w:rsid w:val="00ED68CA"/>
    <w:rsid w:val="00EE04B0"/>
    <w:rsid w:val="00EE179A"/>
    <w:rsid w:val="00EF65BE"/>
    <w:rsid w:val="00F0169B"/>
    <w:rsid w:val="00F03126"/>
    <w:rsid w:val="00F03AC3"/>
    <w:rsid w:val="00F06990"/>
    <w:rsid w:val="00F0766E"/>
    <w:rsid w:val="00F07ABB"/>
    <w:rsid w:val="00F16210"/>
    <w:rsid w:val="00F174B3"/>
    <w:rsid w:val="00F42AB7"/>
    <w:rsid w:val="00F474EA"/>
    <w:rsid w:val="00F477A9"/>
    <w:rsid w:val="00F47C78"/>
    <w:rsid w:val="00F545F7"/>
    <w:rsid w:val="00F5775A"/>
    <w:rsid w:val="00F626D0"/>
    <w:rsid w:val="00F722C0"/>
    <w:rsid w:val="00F76862"/>
    <w:rsid w:val="00F828E8"/>
    <w:rsid w:val="00F87036"/>
    <w:rsid w:val="00F91AAA"/>
    <w:rsid w:val="00F932C8"/>
    <w:rsid w:val="00F95754"/>
    <w:rsid w:val="00F9688A"/>
    <w:rsid w:val="00FA06F1"/>
    <w:rsid w:val="00FC1E78"/>
    <w:rsid w:val="00FC79CE"/>
    <w:rsid w:val="00FD2254"/>
    <w:rsid w:val="00FD4D1F"/>
    <w:rsid w:val="00FE12B7"/>
    <w:rsid w:val="00FE4B04"/>
    <w:rsid w:val="00FE6B7A"/>
    <w:rsid w:val="00FE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paragraph" w:styleId="1">
    <w:name w:val="heading 1"/>
    <w:basedOn w:val="a"/>
    <w:next w:val="a0"/>
    <w:link w:val="10"/>
    <w:uiPriority w:val="99"/>
    <w:qFormat/>
    <w:pPr>
      <w:keepNext/>
      <w:numPr>
        <w:numId w:val="1"/>
      </w:numPr>
      <w:spacing w:after="0" w:line="100" w:lineRule="atLeast"/>
      <w:jc w:val="right"/>
      <w:outlineLvl w:val="0"/>
    </w:pPr>
    <w:rPr>
      <w:rFonts w:eastAsia="Times New Roman"/>
      <w:b/>
      <w:bCs/>
      <w:i/>
      <w:iCs/>
      <w:sz w:val="24"/>
      <w:szCs w:val="24"/>
    </w:rPr>
  </w:style>
  <w:style w:type="paragraph" w:styleId="2">
    <w:name w:val="heading 2"/>
    <w:basedOn w:val="a"/>
    <w:next w:val="a0"/>
    <w:link w:val="20"/>
    <w:uiPriority w:val="99"/>
    <w:qFormat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link w:val="30"/>
    <w:uiPriority w:val="99"/>
    <w:qFormat/>
    <w:pPr>
      <w:keepNext/>
      <w:numPr>
        <w:ilvl w:val="2"/>
        <w:numId w:val="1"/>
      </w:numPr>
      <w:spacing w:before="240" w:after="60" w:line="100" w:lineRule="atLeast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0"/>
    <w:link w:val="40"/>
    <w:uiPriority w:val="99"/>
    <w:qFormat/>
    <w:pPr>
      <w:keepNext/>
      <w:numPr>
        <w:ilvl w:val="3"/>
        <w:numId w:val="1"/>
      </w:numPr>
      <w:spacing w:after="0" w:line="216" w:lineRule="auto"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0"/>
    <w:link w:val="50"/>
    <w:uiPriority w:val="99"/>
    <w:qFormat/>
    <w:pPr>
      <w:numPr>
        <w:ilvl w:val="4"/>
        <w:numId w:val="1"/>
      </w:numPr>
      <w:spacing w:before="240" w:after="60" w:line="100" w:lineRule="atLeast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0"/>
    <w:link w:val="60"/>
    <w:uiPriority w:val="99"/>
    <w:qFormat/>
    <w:pPr>
      <w:numPr>
        <w:ilvl w:val="5"/>
        <w:numId w:val="1"/>
      </w:numPr>
      <w:tabs>
        <w:tab w:val="left" w:pos="1152"/>
      </w:tabs>
      <w:spacing w:before="240" w:after="60" w:line="100" w:lineRule="atLeast"/>
      <w:jc w:val="both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0"/>
    <w:link w:val="70"/>
    <w:uiPriority w:val="99"/>
    <w:qFormat/>
    <w:pPr>
      <w:numPr>
        <w:ilvl w:val="6"/>
        <w:numId w:val="1"/>
      </w:numPr>
      <w:spacing w:before="240" w:after="60" w:line="100" w:lineRule="atLeast"/>
      <w:jc w:val="center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0"/>
    <w:link w:val="80"/>
    <w:uiPriority w:val="99"/>
    <w:qFormat/>
    <w:pPr>
      <w:numPr>
        <w:ilvl w:val="7"/>
        <w:numId w:val="1"/>
      </w:numPr>
      <w:tabs>
        <w:tab w:val="left" w:pos="1440"/>
      </w:tabs>
      <w:spacing w:before="240" w:after="60" w:line="100" w:lineRule="atLeast"/>
      <w:jc w:val="both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9">
    <w:name w:val="heading 9"/>
    <w:basedOn w:val="a"/>
    <w:next w:val="a0"/>
    <w:link w:val="90"/>
    <w:uiPriority w:val="99"/>
    <w:qFormat/>
    <w:pPr>
      <w:numPr>
        <w:ilvl w:val="8"/>
        <w:numId w:val="1"/>
      </w:numPr>
      <w:tabs>
        <w:tab w:val="left" w:pos="1584"/>
      </w:tabs>
      <w:spacing w:before="240" w:after="60" w:line="100" w:lineRule="atLeast"/>
      <w:jc w:val="both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color w:val="auto"/>
      <w:sz w:val="32"/>
      <w:szCs w:val="32"/>
    </w:rPr>
  </w:style>
  <w:style w:type="character" w:customStyle="1" w:styleId="20">
    <w:name w:val="Заголовок 2 Знак"/>
    <w:link w:val="2"/>
    <w:uiPriority w:val="99"/>
    <w:locked/>
    <w:rPr>
      <w:rFonts w:ascii="Cambria" w:hAnsi="Cambria" w:cs="Cambria"/>
      <w:color w:val="auto"/>
      <w:sz w:val="26"/>
      <w:szCs w:val="26"/>
    </w:rPr>
  </w:style>
  <w:style w:type="character" w:customStyle="1" w:styleId="30">
    <w:name w:val="Заголовок 3 Знак"/>
    <w:link w:val="3"/>
    <w:uiPriority w:val="99"/>
    <w:locked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link w:val="5"/>
    <w:uiPriority w:val="99"/>
    <w:locked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Pr>
      <w:rFonts w:ascii="Times New Roman" w:hAnsi="Times New Roman" w:cs="Times New Roman"/>
      <w:i/>
      <w:iCs/>
    </w:rPr>
  </w:style>
  <w:style w:type="character" w:customStyle="1" w:styleId="70">
    <w:name w:val="Заголовок 7 Знак"/>
    <w:link w:val="7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locked/>
    <w:rPr>
      <w:rFonts w:ascii="Arial" w:hAnsi="Arial" w:cs="Arial"/>
      <w:i/>
      <w:iCs/>
      <w:sz w:val="20"/>
      <w:szCs w:val="20"/>
    </w:rPr>
  </w:style>
  <w:style w:type="character" w:customStyle="1" w:styleId="90">
    <w:name w:val="Заголовок 9 Знак"/>
    <w:link w:val="9"/>
    <w:uiPriority w:val="99"/>
    <w:locked/>
    <w:rPr>
      <w:rFonts w:ascii="Arial" w:hAnsi="Arial" w:cs="Arial"/>
      <w:b/>
      <w:bCs/>
      <w:i/>
      <w:iCs/>
      <w:sz w:val="18"/>
      <w:szCs w:val="18"/>
    </w:rPr>
  </w:style>
  <w:style w:type="character" w:styleId="a4">
    <w:name w:val="Hyperlink"/>
    <w:uiPriority w:val="99"/>
    <w:rPr>
      <w:rFonts w:cs="Times New Roman"/>
      <w:color w:val="0000FF"/>
      <w:u w:val="single"/>
    </w:rPr>
  </w:style>
  <w:style w:type="character" w:customStyle="1" w:styleId="a5">
    <w:name w:val="Верхний колонтитул Знак"/>
    <w:uiPriority w:val="99"/>
    <w:rPr>
      <w:rFonts w:cs="Times New Roman"/>
    </w:rPr>
  </w:style>
  <w:style w:type="character" w:customStyle="1" w:styleId="a6">
    <w:name w:val="Нижний колонтитул Знак"/>
    <w:uiPriority w:val="99"/>
    <w:rPr>
      <w:rFonts w:cs="Times New Roman"/>
    </w:rPr>
  </w:style>
  <w:style w:type="character" w:customStyle="1" w:styleId="a7">
    <w:name w:val="Текст выноски Знак"/>
    <w:uiPriority w:val="99"/>
    <w:rPr>
      <w:rFonts w:ascii="Tahoma" w:hAnsi="Tahoma" w:cs="Tahoma"/>
      <w:sz w:val="16"/>
      <w:szCs w:val="16"/>
    </w:rPr>
  </w:style>
  <w:style w:type="character" w:customStyle="1" w:styleId="11">
    <w:name w:val="Заголовок 1 Знак1"/>
    <w:uiPriority w:val="99"/>
    <w:rPr>
      <w:rFonts w:ascii="Times New Roman" w:hAnsi="Times New Roman"/>
      <w:b/>
      <w:i/>
      <w:sz w:val="24"/>
    </w:rPr>
  </w:style>
  <w:style w:type="character" w:customStyle="1" w:styleId="23">
    <w:name w:val="Заголовок 2 Знак3"/>
    <w:uiPriority w:val="99"/>
    <w:rPr>
      <w:rFonts w:ascii="Arial" w:hAnsi="Arial"/>
      <w:b/>
      <w:i/>
      <w:sz w:val="28"/>
    </w:rPr>
  </w:style>
  <w:style w:type="character" w:customStyle="1" w:styleId="a8">
    <w:name w:val="Текст сноски Знак"/>
    <w:uiPriority w:val="99"/>
    <w:rPr>
      <w:rFonts w:ascii="Times New Roman" w:hAnsi="Times New Roman" w:cs="Times New Roman"/>
      <w:sz w:val="20"/>
      <w:szCs w:val="20"/>
    </w:rPr>
  </w:style>
  <w:style w:type="character" w:customStyle="1" w:styleId="ConsPlusNormal">
    <w:name w:val="ConsPlusNormal Знак"/>
    <w:uiPriority w:val="99"/>
    <w:rPr>
      <w:rFonts w:ascii="Arial" w:hAnsi="Arial"/>
      <w:sz w:val="20"/>
    </w:rPr>
  </w:style>
  <w:style w:type="character" w:customStyle="1" w:styleId="a9">
    <w:name w:val="Основной текст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uiPriority w:val="99"/>
    <w:rPr>
      <w:rFonts w:ascii="Courier New" w:hAnsi="Courier New" w:cs="Courier New"/>
      <w:color w:val="000090"/>
      <w:sz w:val="20"/>
      <w:szCs w:val="20"/>
    </w:rPr>
  </w:style>
  <w:style w:type="character" w:styleId="ab">
    <w:name w:val="page number"/>
    <w:uiPriority w:val="99"/>
    <w:rPr>
      <w:rFonts w:cs="Times New Roman"/>
    </w:rPr>
  </w:style>
  <w:style w:type="character" w:customStyle="1" w:styleId="41">
    <w:name w:val="Знак Знак4"/>
    <w:uiPriority w:val="99"/>
    <w:rPr>
      <w:rFonts w:ascii="Arial" w:hAnsi="Arial"/>
      <w:sz w:val="24"/>
      <w:lang w:val="ru-RU" w:eastAsia="ar-SA" w:bidi="ar-SA"/>
    </w:rPr>
  </w:style>
  <w:style w:type="character" w:customStyle="1" w:styleId="21">
    <w:name w:val="Основной текст 2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ac">
    <w:name w:val="Подпись Знак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ad">
    <w:name w:val="Красная строка Знак"/>
    <w:uiPriority w:val="99"/>
  </w:style>
  <w:style w:type="character" w:customStyle="1" w:styleId="31">
    <w:name w:val="Основной текст 3 Знак"/>
    <w:uiPriority w:val="99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uiPriority w:val="99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Pr>
      <w:sz w:val="24"/>
      <w:lang w:val="ru-RU" w:eastAsia="ar-SA" w:bidi="ar-SA"/>
    </w:rPr>
  </w:style>
  <w:style w:type="character" w:customStyle="1" w:styleId="FontStyle13">
    <w:name w:val="Font Style13"/>
    <w:uiPriority w:val="99"/>
    <w:rPr>
      <w:rFonts w:ascii="Times New Roman" w:hAnsi="Times New Roman"/>
      <w:sz w:val="22"/>
    </w:rPr>
  </w:style>
  <w:style w:type="character" w:styleId="ae">
    <w:name w:val="FollowedHyperlink"/>
    <w:uiPriority w:val="99"/>
    <w:rPr>
      <w:rFonts w:cs="Times New Roman"/>
      <w:color w:val="800080"/>
      <w:u w:val="single"/>
    </w:rPr>
  </w:style>
  <w:style w:type="character" w:styleId="af">
    <w:name w:val="footnote reference"/>
    <w:uiPriority w:val="99"/>
    <w:semiHidden/>
    <w:rPr>
      <w:rFonts w:cs="Times New Roman"/>
      <w:vertAlign w:val="superscript"/>
    </w:rPr>
  </w:style>
  <w:style w:type="character" w:customStyle="1" w:styleId="af0">
    <w:name w:val="Знак Знак"/>
    <w:uiPriority w:val="99"/>
    <w:rPr>
      <w:rFonts w:ascii="Tahoma" w:hAnsi="Tahoma"/>
      <w:sz w:val="20"/>
      <w:lang w:val="en-US" w:eastAsia="x-none"/>
    </w:rPr>
  </w:style>
  <w:style w:type="character" w:customStyle="1" w:styleId="35">
    <w:name w:val="Знак Знак35"/>
    <w:uiPriority w:val="99"/>
    <w:rPr>
      <w:rFonts w:ascii="Arial" w:hAnsi="Arial"/>
      <w:b/>
      <w:i/>
      <w:sz w:val="28"/>
      <w:lang w:val="en-US" w:eastAsia="x-none"/>
    </w:rPr>
  </w:style>
  <w:style w:type="character" w:customStyle="1" w:styleId="34">
    <w:name w:val="Знак Знак34"/>
    <w:uiPriority w:val="99"/>
    <w:rPr>
      <w:rFonts w:ascii="Arial" w:hAnsi="Arial"/>
      <w:b/>
      <w:sz w:val="26"/>
      <w:lang w:val="en-US" w:eastAsia="x-none"/>
    </w:rPr>
  </w:style>
  <w:style w:type="character" w:customStyle="1" w:styleId="33">
    <w:name w:val="Знак Знак33"/>
    <w:uiPriority w:val="99"/>
    <w:rPr>
      <w:rFonts w:ascii="Times New Roman" w:hAnsi="Times New Roman"/>
      <w:b/>
      <w:sz w:val="20"/>
      <w:lang w:val="en-US" w:eastAsia="x-none"/>
    </w:rPr>
  </w:style>
  <w:style w:type="character" w:customStyle="1" w:styleId="32">
    <w:name w:val="Знак Знак32"/>
    <w:uiPriority w:val="99"/>
    <w:rPr>
      <w:rFonts w:ascii="Times New Roman" w:hAnsi="Times New Roman"/>
      <w:b/>
      <w:i/>
      <w:sz w:val="26"/>
      <w:lang w:val="en-US" w:eastAsia="x-none"/>
    </w:rPr>
  </w:style>
  <w:style w:type="character" w:customStyle="1" w:styleId="af1">
    <w:name w:val="Текст примечания Знак"/>
    <w:uiPriority w:val="99"/>
    <w:rPr>
      <w:rFonts w:ascii="Calibri" w:hAnsi="Calibri" w:cs="Calibri"/>
      <w:sz w:val="20"/>
      <w:szCs w:val="20"/>
    </w:rPr>
  </w:style>
  <w:style w:type="character" w:customStyle="1" w:styleId="af2">
    <w:name w:val="Тема примечания Знак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blk">
    <w:name w:val="blk"/>
    <w:uiPriority w:val="99"/>
  </w:style>
  <w:style w:type="character" w:customStyle="1" w:styleId="u">
    <w:name w:val="u"/>
    <w:uiPriority w:val="99"/>
  </w:style>
  <w:style w:type="character" w:customStyle="1" w:styleId="17">
    <w:name w:val="Знак Знак17"/>
    <w:uiPriority w:val="99"/>
    <w:rPr>
      <w:rFonts w:eastAsia="Times New Roman"/>
      <w:i/>
      <w:sz w:val="22"/>
      <w:lang w:val="ru-RU" w:eastAsia="x-none"/>
    </w:rPr>
  </w:style>
  <w:style w:type="character" w:customStyle="1" w:styleId="16">
    <w:name w:val="Знак Знак16"/>
    <w:uiPriority w:val="99"/>
    <w:rPr>
      <w:rFonts w:ascii="Arial" w:hAnsi="Arial"/>
      <w:lang w:val="ru-RU" w:eastAsia="x-none"/>
    </w:rPr>
  </w:style>
  <w:style w:type="character" w:customStyle="1" w:styleId="12">
    <w:name w:val="бпОсновной текст Знак Знак1"/>
    <w:uiPriority w:val="99"/>
    <w:rPr>
      <w:rFonts w:ascii="Times New Roman" w:hAnsi="Times New Roman"/>
      <w:sz w:val="24"/>
      <w:lang w:val="en-US" w:eastAsia="x-none"/>
    </w:rPr>
  </w:style>
  <w:style w:type="character" w:customStyle="1" w:styleId="af3">
    <w:name w:val="Название Знак"/>
    <w:uiPriority w:val="99"/>
    <w:rPr>
      <w:rFonts w:ascii="Arial" w:hAnsi="Arial" w:cs="Arial"/>
      <w:b/>
      <w:bCs/>
      <w:sz w:val="24"/>
      <w:szCs w:val="24"/>
    </w:rPr>
  </w:style>
  <w:style w:type="character" w:customStyle="1" w:styleId="36">
    <w:name w:val="Основной текст с отступом 3 Знак"/>
    <w:uiPriority w:val="99"/>
    <w:rPr>
      <w:rFonts w:ascii="Times New Roman" w:hAnsi="Times New Roman" w:cs="Times New Roman"/>
      <w:sz w:val="16"/>
      <w:szCs w:val="16"/>
    </w:rPr>
  </w:style>
  <w:style w:type="character" w:customStyle="1" w:styleId="af4">
    <w:name w:val="Текст Знак"/>
    <w:uiPriority w:val="99"/>
    <w:rPr>
      <w:rFonts w:ascii="Courier New" w:hAnsi="Courier New" w:cs="Courier New"/>
      <w:sz w:val="20"/>
      <w:szCs w:val="20"/>
    </w:rPr>
  </w:style>
  <w:style w:type="character" w:customStyle="1" w:styleId="13">
    <w:name w:val="Обычный1 Знак"/>
    <w:uiPriority w:val="99"/>
    <w:rPr>
      <w:rFonts w:ascii="Times New Roman" w:hAnsi="Times New Roman"/>
      <w:sz w:val="20"/>
    </w:rPr>
  </w:style>
  <w:style w:type="character" w:customStyle="1" w:styleId="Heading1Char">
    <w:name w:val="Heading 1 Char"/>
    <w:uiPriority w:val="99"/>
    <w:rPr>
      <w:rFonts w:ascii="Arial" w:hAnsi="Arial"/>
      <w:b/>
      <w:color w:val="000080"/>
      <w:lang w:val="ru-RU" w:eastAsia="x-none"/>
    </w:rPr>
  </w:style>
  <w:style w:type="character" w:customStyle="1" w:styleId="Heading2Char">
    <w:name w:val="Heading 2 Char"/>
    <w:uiPriority w:val="99"/>
    <w:rPr>
      <w:rFonts w:ascii="Arial" w:hAnsi="Arial"/>
      <w:sz w:val="24"/>
      <w:lang w:val="ru-RU" w:eastAsia="x-none"/>
    </w:rPr>
  </w:style>
  <w:style w:type="character" w:customStyle="1" w:styleId="Heading3Char">
    <w:name w:val="Heading 3 Char"/>
    <w:uiPriority w:val="99"/>
    <w:rPr>
      <w:rFonts w:ascii="Arial" w:hAnsi="Arial"/>
      <w:b/>
      <w:sz w:val="24"/>
      <w:lang w:val="ru-RU" w:eastAsia="x-none"/>
    </w:rPr>
  </w:style>
  <w:style w:type="character" w:customStyle="1" w:styleId="Heading4Char">
    <w:name w:val="Heading 4 Char"/>
    <w:uiPriority w:val="99"/>
    <w:rPr>
      <w:sz w:val="24"/>
      <w:lang w:val="ru-RU" w:eastAsia="x-none"/>
    </w:rPr>
  </w:style>
  <w:style w:type="character" w:customStyle="1" w:styleId="BodyTextChar1">
    <w:name w:val="Body Text Char1"/>
    <w:uiPriority w:val="99"/>
    <w:rPr>
      <w:sz w:val="24"/>
      <w:lang w:val="ru-RU" w:eastAsia="x-none"/>
    </w:rPr>
  </w:style>
  <w:style w:type="character" w:customStyle="1" w:styleId="BodyTextIndentChar1">
    <w:name w:val="Body Text Indent Char1"/>
    <w:uiPriority w:val="99"/>
    <w:rPr>
      <w:sz w:val="24"/>
      <w:lang w:val="ru-RU" w:eastAsia="x-none"/>
    </w:rPr>
  </w:style>
  <w:style w:type="character" w:customStyle="1" w:styleId="15">
    <w:name w:val="Знак Знак15"/>
    <w:uiPriority w:val="99"/>
    <w:rPr>
      <w:rFonts w:ascii="Times New Roman" w:hAnsi="Times New Roman"/>
      <w:sz w:val="24"/>
      <w:lang w:val="en-US" w:eastAsia="x-none"/>
    </w:rPr>
  </w:style>
  <w:style w:type="character" w:styleId="af5">
    <w:name w:val="Strong"/>
    <w:uiPriority w:val="99"/>
    <w:qFormat/>
    <w:rPr>
      <w:rFonts w:cs="Times New Roman"/>
      <w:b/>
      <w:bCs/>
    </w:rPr>
  </w:style>
  <w:style w:type="character" w:customStyle="1" w:styleId="HeaderChar">
    <w:name w:val="Header Char"/>
    <w:uiPriority w:val="99"/>
    <w:rPr>
      <w:sz w:val="24"/>
      <w:lang w:val="ru-RU" w:eastAsia="ar-SA" w:bidi="ar-SA"/>
    </w:rPr>
  </w:style>
  <w:style w:type="character" w:customStyle="1" w:styleId="FooterChar">
    <w:name w:val="Footer Char"/>
    <w:uiPriority w:val="99"/>
    <w:rPr>
      <w:sz w:val="24"/>
      <w:lang w:val="ru-RU" w:eastAsia="ar-SA" w:bidi="ar-SA"/>
    </w:rPr>
  </w:style>
  <w:style w:type="character" w:customStyle="1" w:styleId="120">
    <w:name w:val="Знак Знак12"/>
    <w:uiPriority w:val="99"/>
    <w:rPr>
      <w:rFonts w:ascii="Arial" w:hAnsi="Arial"/>
      <w:b/>
      <w:color w:val="000080"/>
      <w:sz w:val="20"/>
      <w:lang w:val="en-US" w:eastAsia="x-none"/>
    </w:rPr>
  </w:style>
  <w:style w:type="character" w:customStyle="1" w:styleId="SignatureChar">
    <w:name w:val="Signature Char"/>
    <w:uiPriority w:val="99"/>
    <w:rPr>
      <w:b/>
      <w:sz w:val="28"/>
      <w:lang w:val="ru-RU" w:eastAsia="x-none"/>
    </w:rPr>
  </w:style>
  <w:style w:type="character" w:customStyle="1" w:styleId="af6">
    <w:name w:val="Цветовое выделение"/>
    <w:uiPriority w:val="99"/>
    <w:rPr>
      <w:b/>
      <w:color w:val="000080"/>
      <w:sz w:val="20"/>
    </w:rPr>
  </w:style>
  <w:style w:type="character" w:customStyle="1" w:styleId="af7">
    <w:name w:val="Гипертекстовая ссылка"/>
    <w:uiPriority w:val="99"/>
    <w:rPr>
      <w:b/>
      <w:color w:val="008000"/>
      <w:sz w:val="20"/>
      <w:u w:val="single"/>
    </w:rPr>
  </w:style>
  <w:style w:type="character" w:customStyle="1" w:styleId="af8">
    <w:name w:val="Продолжение ссылки"/>
    <w:uiPriority w:val="99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Pr>
      <w:rFonts w:cs="Times New Roman"/>
      <w:sz w:val="24"/>
      <w:szCs w:val="24"/>
      <w:lang w:val="ru-RU" w:eastAsia="x-none"/>
    </w:rPr>
  </w:style>
  <w:style w:type="character" w:customStyle="1" w:styleId="BodyText2Char">
    <w:name w:val="Body Text 2 Char"/>
    <w:uiPriority w:val="99"/>
    <w:rPr>
      <w:sz w:val="24"/>
      <w:lang w:val="ru-RU" w:eastAsia="x-none"/>
    </w:rPr>
  </w:style>
  <w:style w:type="character" w:customStyle="1" w:styleId="BodyText3Char">
    <w:name w:val="Body Text 3 Char"/>
    <w:uiPriority w:val="99"/>
    <w:rPr>
      <w:sz w:val="16"/>
      <w:lang w:val="ru-RU" w:eastAsia="x-none"/>
    </w:rPr>
  </w:style>
  <w:style w:type="character" w:customStyle="1" w:styleId="27">
    <w:name w:val="Знак Знак27"/>
    <w:uiPriority w:val="99"/>
    <w:rPr>
      <w:sz w:val="28"/>
      <w:lang w:val="ru-RU" w:eastAsia="x-none"/>
    </w:rPr>
  </w:style>
  <w:style w:type="character" w:customStyle="1" w:styleId="26">
    <w:name w:val="Знак Знак26"/>
    <w:uiPriority w:val="99"/>
    <w:rPr>
      <w:rFonts w:ascii="Arial" w:hAnsi="Arial"/>
      <w:b/>
      <w:sz w:val="26"/>
      <w:lang w:val="ru-RU" w:eastAsia="x-none"/>
    </w:rPr>
  </w:style>
  <w:style w:type="character" w:customStyle="1" w:styleId="25">
    <w:name w:val="Знак Знак25"/>
    <w:uiPriority w:val="99"/>
    <w:rPr>
      <w:rFonts w:ascii="Arial" w:hAnsi="Arial"/>
      <w:b/>
      <w:sz w:val="24"/>
      <w:lang w:val="ru-RU" w:eastAsia="x-none"/>
    </w:rPr>
  </w:style>
  <w:style w:type="character" w:styleId="af9">
    <w:name w:val="Emphasis"/>
    <w:uiPriority w:val="99"/>
    <w:qFormat/>
    <w:rPr>
      <w:rFonts w:cs="Times New Roman"/>
      <w:i/>
      <w:iCs/>
    </w:rPr>
  </w:style>
  <w:style w:type="character" w:customStyle="1" w:styleId="HTML1">
    <w:name w:val="Стандартный HTML Знак1"/>
    <w:uiPriority w:val="99"/>
    <w:rPr>
      <w:rFonts w:ascii="Courier New" w:hAnsi="Courier New"/>
      <w:lang w:val="en-US" w:eastAsia="ar-SA" w:bidi="ar-SA"/>
    </w:rPr>
  </w:style>
  <w:style w:type="character" w:customStyle="1" w:styleId="28">
    <w:name w:val="Знак Знак28"/>
    <w:uiPriority w:val="99"/>
    <w:rPr>
      <w:sz w:val="24"/>
      <w:lang w:val="ru-RU" w:eastAsia="x-none"/>
    </w:rPr>
  </w:style>
  <w:style w:type="character" w:customStyle="1" w:styleId="22">
    <w:name w:val="Заголовок 2 Знак2"/>
    <w:uiPriority w:val="99"/>
    <w:rPr>
      <w:rFonts w:ascii="Arial" w:hAnsi="Arial"/>
      <w:b/>
      <w:i/>
      <w:sz w:val="28"/>
      <w:lang w:val="ru-RU" w:eastAsia="x-none"/>
    </w:rPr>
  </w:style>
  <w:style w:type="character" w:customStyle="1" w:styleId="230">
    <w:name w:val="Знак Знак23"/>
    <w:uiPriority w:val="99"/>
    <w:rPr>
      <w:rFonts w:ascii="Times New Roman" w:hAnsi="Times New Roman"/>
      <w:sz w:val="24"/>
    </w:rPr>
  </w:style>
  <w:style w:type="character" w:customStyle="1" w:styleId="220">
    <w:name w:val="Знак Знак22"/>
    <w:uiPriority w:val="99"/>
    <w:rPr>
      <w:rFonts w:ascii="Times New Roman" w:hAnsi="Times New Roman"/>
      <w:sz w:val="28"/>
    </w:rPr>
  </w:style>
  <w:style w:type="character" w:customStyle="1" w:styleId="210">
    <w:name w:val="Знак Знак21"/>
    <w:uiPriority w:val="99"/>
    <w:rPr>
      <w:rFonts w:ascii="Arial" w:hAnsi="Arial"/>
      <w:b/>
      <w:sz w:val="26"/>
    </w:rPr>
  </w:style>
  <w:style w:type="character" w:customStyle="1" w:styleId="200">
    <w:name w:val="Знак Знак20"/>
    <w:uiPriority w:val="99"/>
    <w:rPr>
      <w:rFonts w:ascii="Times New Roman" w:hAnsi="Times New Roman"/>
      <w:b/>
      <w:sz w:val="28"/>
    </w:rPr>
  </w:style>
  <w:style w:type="character" w:customStyle="1" w:styleId="211">
    <w:name w:val="Заголовок 2 Знак1"/>
    <w:uiPriority w:val="99"/>
    <w:rPr>
      <w:rFonts w:ascii="Arial" w:hAnsi="Arial"/>
      <w:b/>
      <w:i/>
      <w:sz w:val="28"/>
      <w:lang w:val="ru-RU" w:eastAsia="x-none"/>
    </w:rPr>
  </w:style>
  <w:style w:type="character" w:customStyle="1" w:styleId="221">
    <w:name w:val="Знак Знак221"/>
    <w:uiPriority w:val="99"/>
    <w:rPr>
      <w:sz w:val="24"/>
      <w:lang w:val="ru-RU" w:eastAsia="x-none"/>
    </w:rPr>
  </w:style>
  <w:style w:type="character" w:customStyle="1" w:styleId="2110">
    <w:name w:val="Знак Знак211"/>
    <w:uiPriority w:val="99"/>
    <w:rPr>
      <w:sz w:val="28"/>
      <w:lang w:val="ru-RU" w:eastAsia="x-none"/>
    </w:rPr>
  </w:style>
  <w:style w:type="character" w:customStyle="1" w:styleId="201">
    <w:name w:val="Знак Знак201"/>
    <w:uiPriority w:val="99"/>
    <w:rPr>
      <w:rFonts w:ascii="Arial" w:hAnsi="Arial"/>
      <w:b/>
      <w:sz w:val="26"/>
      <w:lang w:val="ru-RU" w:eastAsia="x-none"/>
    </w:rPr>
  </w:style>
  <w:style w:type="character" w:customStyle="1" w:styleId="19">
    <w:name w:val="Знак Знак19"/>
    <w:uiPriority w:val="99"/>
    <w:rPr>
      <w:rFonts w:ascii="Arial" w:hAnsi="Arial"/>
      <w:b/>
      <w:sz w:val="24"/>
      <w:lang w:val="ru-RU" w:eastAsia="ar-SA" w:bidi="ar-SA"/>
    </w:rPr>
  </w:style>
  <w:style w:type="character" w:customStyle="1" w:styleId="18">
    <w:name w:val="Знак Знак18"/>
    <w:uiPriority w:val="99"/>
    <w:rPr>
      <w:b/>
      <w:i/>
      <w:sz w:val="24"/>
      <w:lang w:val="ru-RU" w:eastAsia="ar-SA" w:bidi="ar-SA"/>
    </w:rPr>
  </w:style>
  <w:style w:type="character" w:customStyle="1" w:styleId="151">
    <w:name w:val="Знак Знак151"/>
    <w:uiPriority w:val="99"/>
    <w:rPr>
      <w:rFonts w:ascii="Arial" w:hAnsi="Arial"/>
      <w:i/>
      <w:lang w:val="ru-RU" w:eastAsia="x-none"/>
    </w:rPr>
  </w:style>
  <w:style w:type="character" w:customStyle="1" w:styleId="110">
    <w:name w:val="Знак Знак11"/>
    <w:uiPriority w:val="99"/>
    <w:rPr>
      <w:sz w:val="24"/>
      <w:lang w:val="ru-RU" w:eastAsia="x-none"/>
    </w:rPr>
  </w:style>
  <w:style w:type="character" w:customStyle="1" w:styleId="91">
    <w:name w:val="Знак Знак9"/>
    <w:uiPriority w:val="99"/>
    <w:rPr>
      <w:lang w:val="ru-RU" w:eastAsia="x-none"/>
    </w:rPr>
  </w:style>
  <w:style w:type="character" w:customStyle="1" w:styleId="37">
    <w:name w:val="Знак Знак3"/>
    <w:uiPriority w:val="99"/>
    <w:rPr>
      <w:b/>
      <w:sz w:val="28"/>
      <w:lang w:val="ru-RU" w:eastAsia="x-none"/>
    </w:rPr>
  </w:style>
  <w:style w:type="character" w:customStyle="1" w:styleId="14">
    <w:name w:val="Знак Знак14"/>
    <w:uiPriority w:val="99"/>
    <w:rPr>
      <w:sz w:val="24"/>
      <w:lang w:val="ru-RU" w:eastAsia="x-none"/>
    </w:rPr>
  </w:style>
  <w:style w:type="character" w:customStyle="1" w:styleId="24">
    <w:name w:val="Знак Знак2"/>
    <w:uiPriority w:val="99"/>
    <w:rPr>
      <w:rFonts w:ascii="Times New Roman" w:hAnsi="Times New Roman"/>
      <w:sz w:val="24"/>
      <w:lang w:val="ru-RU" w:eastAsia="x-none"/>
    </w:rPr>
  </w:style>
  <w:style w:type="character" w:customStyle="1" w:styleId="100">
    <w:name w:val="Знак Знак10"/>
    <w:uiPriority w:val="99"/>
    <w:rPr>
      <w:sz w:val="24"/>
      <w:lang w:val="ru-RU" w:eastAsia="x-none"/>
    </w:rPr>
  </w:style>
  <w:style w:type="character" w:customStyle="1" w:styleId="1a">
    <w:name w:val="Знак Знак1"/>
    <w:uiPriority w:val="99"/>
    <w:rPr>
      <w:sz w:val="16"/>
      <w:lang w:val="ru-RU" w:eastAsia="x-none"/>
    </w:rPr>
  </w:style>
  <w:style w:type="character" w:customStyle="1" w:styleId="51">
    <w:name w:val="Знак Знак5"/>
    <w:uiPriority w:val="99"/>
    <w:rPr>
      <w:rFonts w:ascii="Tahoma" w:hAnsi="Tahoma"/>
      <w:sz w:val="16"/>
    </w:rPr>
  </w:style>
  <w:style w:type="character" w:customStyle="1" w:styleId="121">
    <w:name w:val="Знак Знак121"/>
    <w:uiPriority w:val="99"/>
    <w:rPr>
      <w:rFonts w:ascii="Arial" w:hAnsi="Arial"/>
      <w:b/>
      <w:color w:val="000080"/>
      <w:sz w:val="20"/>
      <w:lang w:val="en-US" w:eastAsia="x-none"/>
    </w:rPr>
  </w:style>
  <w:style w:type="character" w:customStyle="1" w:styleId="1b">
    <w:name w:val="Текст выноски Знак1"/>
    <w:uiPriority w:val="99"/>
    <w:rPr>
      <w:rFonts w:ascii="Tahoma" w:hAnsi="Tahoma"/>
      <w:sz w:val="16"/>
      <w:lang w:val="en-US" w:eastAsia="ar-SA" w:bidi="ar-SA"/>
    </w:rPr>
  </w:style>
  <w:style w:type="character" w:customStyle="1" w:styleId="1c">
    <w:name w:val="Схема документа Знак1"/>
    <w:uiPriority w:val="99"/>
    <w:rPr>
      <w:rFonts w:ascii="Tahoma" w:hAnsi="Tahoma"/>
      <w:sz w:val="16"/>
      <w:lang w:val="en-US" w:eastAsia="ar-SA" w:bidi="ar-SA"/>
    </w:rPr>
  </w:style>
  <w:style w:type="character" w:customStyle="1" w:styleId="29">
    <w:name w:val="Заголовок 2 Знак Знак Знак"/>
    <w:uiPriority w:val="99"/>
    <w:rPr>
      <w:rFonts w:ascii="Arial" w:hAnsi="Arial"/>
      <w:b/>
      <w:i/>
      <w:sz w:val="28"/>
      <w:lang w:val="ru-RU" w:eastAsia="ar-SA" w:bidi="ar-SA"/>
    </w:rPr>
  </w:style>
  <w:style w:type="character" w:customStyle="1" w:styleId="Heading1Char1">
    <w:name w:val="Heading 1 Char1"/>
    <w:uiPriority w:val="99"/>
    <w:rPr>
      <w:rFonts w:ascii="Tahoma" w:hAnsi="Tahoma"/>
      <w:lang w:val="en-US" w:eastAsia="ar-SA" w:bidi="ar-SA"/>
    </w:rPr>
  </w:style>
  <w:style w:type="character" w:customStyle="1" w:styleId="Heading2Char1">
    <w:name w:val="Heading 2 Char1"/>
    <w:uiPriority w:val="99"/>
    <w:rPr>
      <w:rFonts w:ascii="Arial" w:hAnsi="Arial"/>
      <w:b/>
      <w:i/>
      <w:sz w:val="28"/>
      <w:lang w:val="ru-RU" w:eastAsia="ar-SA" w:bidi="ar-SA"/>
    </w:rPr>
  </w:style>
  <w:style w:type="character" w:customStyle="1" w:styleId="Heading3Char1">
    <w:name w:val="Heading 3 Char1"/>
    <w:uiPriority w:val="99"/>
    <w:rPr>
      <w:rFonts w:ascii="Arial" w:hAnsi="Arial"/>
      <w:b/>
      <w:sz w:val="26"/>
      <w:lang w:val="ru-RU" w:eastAsia="ar-SA" w:bidi="ar-SA"/>
    </w:rPr>
  </w:style>
  <w:style w:type="character" w:customStyle="1" w:styleId="Heading4Char1">
    <w:name w:val="Heading 4 Char1"/>
    <w:uiPriority w:val="99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uiPriority w:val="99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uiPriority w:val="99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uiPriority w:val="99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uiPriority w:val="99"/>
    <w:rPr>
      <w:rFonts w:ascii="Arial" w:hAnsi="Arial"/>
      <w:i/>
      <w:lang w:val="ru-RU" w:eastAsia="ar-SA" w:bidi="ar-SA"/>
    </w:rPr>
  </w:style>
  <w:style w:type="character" w:customStyle="1" w:styleId="Heading9Char">
    <w:name w:val="Heading 9 Char"/>
    <w:uiPriority w:val="99"/>
    <w:rPr>
      <w:rFonts w:ascii="Arial" w:hAnsi="Arial"/>
      <w:b/>
      <w:i/>
      <w:sz w:val="18"/>
      <w:lang w:val="ru-RU" w:eastAsia="ar-SA" w:bidi="ar-SA"/>
    </w:rPr>
  </w:style>
  <w:style w:type="character" w:customStyle="1" w:styleId="HeaderChar1">
    <w:name w:val="Header Char1"/>
    <w:uiPriority w:val="99"/>
    <w:rPr>
      <w:rFonts w:ascii="Calibri" w:hAnsi="Calibri"/>
      <w:sz w:val="22"/>
      <w:lang w:val="ru-RU" w:eastAsia="ar-SA" w:bidi="ar-SA"/>
    </w:rPr>
  </w:style>
  <w:style w:type="character" w:customStyle="1" w:styleId="FooterChar1">
    <w:name w:val="Footer Char1"/>
    <w:uiPriority w:val="99"/>
    <w:rPr>
      <w:rFonts w:ascii="Calibri" w:hAnsi="Calibri"/>
      <w:sz w:val="22"/>
      <w:lang w:val="ru-RU" w:eastAsia="ar-SA" w:bidi="ar-SA"/>
    </w:rPr>
  </w:style>
  <w:style w:type="character" w:customStyle="1" w:styleId="BodyTextChar2">
    <w:name w:val="Body Text Char2"/>
    <w:uiPriority w:val="99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Pr>
      <w:rFonts w:ascii="Courier New" w:hAnsi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uiPriority w:val="99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uiPriority w:val="99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uiPriority w:val="99"/>
    <w:rPr>
      <w:rFonts w:ascii="Arial" w:hAnsi="Arial"/>
      <w:b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uiPriority w:val="99"/>
    <w:rPr>
      <w:rFonts w:ascii="Courier New" w:hAnsi="Courier New"/>
      <w:lang w:val="ru-RU" w:eastAsia="ar-SA" w:bidi="ar-SA"/>
    </w:rPr>
  </w:style>
  <w:style w:type="character" w:customStyle="1" w:styleId="2a">
    <w:name w:val="Красная строка 2 Знак"/>
    <w:uiPriority w:val="99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uiPriority w:val="99"/>
    <w:rPr>
      <w:rFonts w:cs="Times New Roman"/>
    </w:rPr>
  </w:style>
  <w:style w:type="character" w:styleId="afa">
    <w:name w:val="annotation reference"/>
    <w:uiPriority w:val="99"/>
    <w:semiHidden/>
    <w:rPr>
      <w:rFonts w:cs="Times New Roman"/>
      <w:sz w:val="16"/>
      <w:szCs w:val="16"/>
    </w:rPr>
  </w:style>
  <w:style w:type="character" w:customStyle="1" w:styleId="ListLabel1">
    <w:name w:val="ListLabel 1"/>
    <w:uiPriority w:val="99"/>
    <w:rPr>
      <w:color w:val="auto"/>
      <w:sz w:val="28"/>
    </w:rPr>
  </w:style>
  <w:style w:type="character" w:customStyle="1" w:styleId="ListLabel2">
    <w:name w:val="ListLabel 2"/>
    <w:uiPriority w:val="99"/>
    <w:rPr>
      <w:sz w:val="24"/>
    </w:rPr>
  </w:style>
  <w:style w:type="character" w:customStyle="1" w:styleId="ListLabel3">
    <w:name w:val="ListLabel 3"/>
    <w:uiPriority w:val="99"/>
    <w:rPr>
      <w:rFonts w:eastAsia="Times New Roman"/>
      <w:sz w:val="22"/>
    </w:rPr>
  </w:style>
  <w:style w:type="character" w:customStyle="1" w:styleId="ListLabel4">
    <w:name w:val="ListLabel 4"/>
    <w:uiPriority w:val="99"/>
    <w:rPr>
      <w:sz w:val="28"/>
    </w:rPr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paragraph" w:styleId="afb">
    <w:name w:val="Title"/>
    <w:basedOn w:val="a"/>
    <w:next w:val="afc"/>
    <w:link w:val="1d"/>
    <w:uiPriority w:val="99"/>
    <w:qFormat/>
    <w:pPr>
      <w:spacing w:after="0" w:line="100" w:lineRule="atLeast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1d">
    <w:name w:val="Название Знак1"/>
    <w:link w:val="afb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  <w:lang w:val="x-none" w:eastAsia="ar-SA" w:bidi="ar-SA"/>
    </w:rPr>
  </w:style>
  <w:style w:type="paragraph" w:styleId="afc">
    <w:name w:val="Subtitle"/>
    <w:basedOn w:val="afb"/>
    <w:next w:val="a0"/>
    <w:link w:val="afd"/>
    <w:uiPriority w:val="99"/>
    <w:qFormat/>
    <w:pPr>
      <w:keepNext/>
      <w:spacing w:before="240" w:after="120" w:line="276" w:lineRule="auto"/>
    </w:pPr>
    <w:rPr>
      <w:rFonts w:eastAsia="Microsoft YaHei"/>
      <w:b w:val="0"/>
      <w:bCs w:val="0"/>
      <w:i/>
      <w:iCs/>
      <w:sz w:val="28"/>
      <w:szCs w:val="28"/>
    </w:rPr>
  </w:style>
  <w:style w:type="character" w:customStyle="1" w:styleId="afd">
    <w:name w:val="Подзаголовок Знак"/>
    <w:link w:val="afc"/>
    <w:uiPriority w:val="11"/>
    <w:locked/>
    <w:rPr>
      <w:rFonts w:ascii="Cambria" w:eastAsia="Times New Roman" w:hAnsi="Cambria" w:cs="Times New Roman"/>
      <w:sz w:val="24"/>
      <w:szCs w:val="24"/>
      <w:lang w:val="x-none" w:eastAsia="ar-SA" w:bidi="ar-SA"/>
    </w:rPr>
  </w:style>
  <w:style w:type="paragraph" w:styleId="a0">
    <w:name w:val="Body Text"/>
    <w:basedOn w:val="a"/>
    <w:link w:val="1e"/>
    <w:uiPriority w:val="99"/>
    <w:pPr>
      <w:spacing w:after="0" w:line="100" w:lineRule="atLeast"/>
      <w:jc w:val="both"/>
    </w:pPr>
    <w:rPr>
      <w:rFonts w:eastAsia="Times New Roman"/>
      <w:sz w:val="28"/>
      <w:szCs w:val="28"/>
    </w:rPr>
  </w:style>
  <w:style w:type="character" w:customStyle="1" w:styleId="1e">
    <w:name w:val="Основной текст Знак1"/>
    <w:link w:val="a0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styleId="afe">
    <w:name w:val="List"/>
    <w:basedOn w:val="a0"/>
    <w:uiPriority w:val="99"/>
  </w:style>
  <w:style w:type="paragraph" w:customStyle="1" w:styleId="1f">
    <w:name w:val="Название1"/>
    <w:basedOn w:val="a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0">
    <w:name w:val="Указатель1"/>
    <w:basedOn w:val="a"/>
    <w:uiPriority w:val="99"/>
    <w:pPr>
      <w:suppressLineNumbers/>
    </w:pPr>
  </w:style>
  <w:style w:type="paragraph" w:customStyle="1" w:styleId="ConsPlusNormal0">
    <w:name w:val="ConsPlusNormal"/>
    <w:uiPriority w:val="99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styleId="aff">
    <w:name w:val="header"/>
    <w:basedOn w:val="a"/>
    <w:link w:val="1f1"/>
    <w:uiPriority w:val="99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f1">
    <w:name w:val="Верхний колонтитул Знак1"/>
    <w:link w:val="aff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styleId="aff0">
    <w:name w:val="footer"/>
    <w:basedOn w:val="a"/>
    <w:link w:val="1f2"/>
    <w:uiPriority w:val="99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f2">
    <w:name w:val="Нижний колонтитул Знак1"/>
    <w:link w:val="aff0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styleId="aff1">
    <w:name w:val="List Paragraph"/>
    <w:basedOn w:val="a"/>
    <w:uiPriority w:val="99"/>
    <w:qFormat/>
    <w:pPr>
      <w:ind w:left="720"/>
    </w:pPr>
  </w:style>
  <w:style w:type="paragraph" w:styleId="aff2">
    <w:name w:val="Balloon Text"/>
    <w:basedOn w:val="a"/>
    <w:link w:val="2b"/>
    <w:uiPriority w:val="99"/>
    <w:semiHidden/>
    <w:pPr>
      <w:spacing w:after="0" w:line="100" w:lineRule="atLeast"/>
    </w:pPr>
    <w:rPr>
      <w:rFonts w:ascii="Tahoma" w:hAnsi="Tahoma" w:cs="Tahoma"/>
      <w:sz w:val="16"/>
      <w:szCs w:val="16"/>
    </w:rPr>
  </w:style>
  <w:style w:type="character" w:customStyle="1" w:styleId="2b">
    <w:name w:val="Текст выноски Знак2"/>
    <w:link w:val="aff2"/>
    <w:uiPriority w:val="99"/>
    <w:semiHidden/>
    <w:locked/>
    <w:rPr>
      <w:rFonts w:ascii="Tahoma" w:eastAsia="SimSun" w:hAnsi="Tahoma" w:cs="Tahoma"/>
      <w:sz w:val="16"/>
      <w:szCs w:val="16"/>
      <w:lang w:val="x-none" w:eastAsia="ar-SA" w:bidi="ar-SA"/>
    </w:rPr>
  </w:style>
  <w:style w:type="paragraph" w:customStyle="1" w:styleId="aff3">
    <w:name w:val="МУ Обычный стиль"/>
    <w:basedOn w:val="a"/>
    <w:uiPriority w:val="99"/>
    <w:pPr>
      <w:widowControl w:val="0"/>
      <w:tabs>
        <w:tab w:val="left" w:pos="1134"/>
        <w:tab w:val="left" w:pos="1560"/>
      </w:tabs>
      <w:spacing w:after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pPr>
      <w:widowControl w:val="0"/>
      <w:suppressAutoHyphens/>
      <w:spacing w:line="100" w:lineRule="atLeast"/>
    </w:pPr>
    <w:rPr>
      <w:rFonts w:ascii="Courier New" w:eastAsia="SimSun" w:hAnsi="Courier New" w:cs="Courier New"/>
      <w:lang w:eastAsia="ar-SA"/>
    </w:rPr>
  </w:style>
  <w:style w:type="paragraph" w:styleId="aff4">
    <w:name w:val="footnote text"/>
    <w:basedOn w:val="a"/>
    <w:link w:val="1f3"/>
    <w:uiPriority w:val="99"/>
    <w:semiHidden/>
    <w:pPr>
      <w:spacing w:after="0" w:line="100" w:lineRule="atLeast"/>
    </w:pPr>
    <w:rPr>
      <w:rFonts w:eastAsia="Times New Roman"/>
      <w:sz w:val="20"/>
      <w:szCs w:val="20"/>
    </w:rPr>
  </w:style>
  <w:style w:type="character" w:customStyle="1" w:styleId="1f3">
    <w:name w:val="Текст сноски Знак1"/>
    <w:link w:val="aff4"/>
    <w:uiPriority w:val="99"/>
    <w:semiHidden/>
    <w:locked/>
    <w:rPr>
      <w:rFonts w:ascii="Calibri" w:eastAsia="SimSun" w:hAnsi="Calibri" w:cs="Calibri"/>
      <w:sz w:val="20"/>
      <w:szCs w:val="20"/>
      <w:lang w:val="x-none" w:eastAsia="ar-SA" w:bidi="ar-SA"/>
    </w:rPr>
  </w:style>
  <w:style w:type="paragraph" w:styleId="aff5">
    <w:name w:val="Body Text Indent"/>
    <w:basedOn w:val="a0"/>
    <w:link w:val="1f4"/>
    <w:uiPriority w:val="99"/>
    <w:pPr>
      <w:spacing w:after="120"/>
      <w:ind w:firstLine="210"/>
      <w:jc w:val="left"/>
    </w:pPr>
    <w:rPr>
      <w:sz w:val="24"/>
      <w:szCs w:val="24"/>
    </w:rPr>
  </w:style>
  <w:style w:type="character" w:customStyle="1" w:styleId="1f4">
    <w:name w:val="Основной текст с отступом Знак1"/>
    <w:link w:val="aff5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customStyle="1" w:styleId="aff6">
    <w:name w:val="Знак"/>
    <w:basedOn w:val="a"/>
    <w:uiPriority w:val="99"/>
    <w:pPr>
      <w:widowControl w:val="0"/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ConsPlusTitle">
    <w:name w:val="ConsPlusTitle"/>
    <w:uiPriority w:val="99"/>
    <w:pPr>
      <w:widowControl w:val="0"/>
      <w:suppressAutoHyphens/>
      <w:spacing w:line="100" w:lineRule="atLeast"/>
    </w:pPr>
    <w:rPr>
      <w:rFonts w:ascii="Calibri" w:hAnsi="Calibri" w:cs="Calibri"/>
      <w:b/>
      <w:bCs/>
      <w:sz w:val="24"/>
      <w:szCs w:val="24"/>
      <w:lang w:eastAsia="ar-SA"/>
    </w:rPr>
  </w:style>
  <w:style w:type="paragraph" w:styleId="HTML0">
    <w:name w:val="HTML Preformatted"/>
    <w:basedOn w:val="a"/>
    <w:link w:val="HTML2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color w:val="000090"/>
      <w:sz w:val="20"/>
      <w:szCs w:val="20"/>
    </w:rPr>
  </w:style>
  <w:style w:type="character" w:customStyle="1" w:styleId="HTML2">
    <w:name w:val="Стандартный HTML Знак2"/>
    <w:link w:val="HTML0"/>
    <w:uiPriority w:val="99"/>
    <w:semiHidden/>
    <w:locked/>
    <w:rPr>
      <w:rFonts w:ascii="Courier New" w:eastAsia="SimSun" w:hAnsi="Courier New" w:cs="Courier New"/>
      <w:sz w:val="20"/>
      <w:szCs w:val="20"/>
      <w:lang w:val="x-none" w:eastAsia="ar-SA" w:bidi="ar-SA"/>
    </w:rPr>
  </w:style>
  <w:style w:type="paragraph" w:styleId="2c">
    <w:name w:val="Body Text 2"/>
    <w:basedOn w:val="a"/>
    <w:link w:val="212"/>
    <w:uiPriority w:val="99"/>
    <w:pPr>
      <w:spacing w:after="0" w:line="100" w:lineRule="atLeast"/>
    </w:pPr>
    <w:rPr>
      <w:rFonts w:eastAsia="Times New Roman"/>
      <w:b/>
      <w:bCs/>
      <w:sz w:val="24"/>
      <w:szCs w:val="24"/>
    </w:rPr>
  </w:style>
  <w:style w:type="character" w:customStyle="1" w:styleId="212">
    <w:name w:val="Основной текст 2 Знак1"/>
    <w:link w:val="2c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customStyle="1" w:styleId="aff7">
    <w:name w:val="Готовый"/>
    <w:basedOn w:val="a"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styleId="aff8">
    <w:name w:val="Signature"/>
    <w:basedOn w:val="a"/>
    <w:link w:val="1f5"/>
    <w:uiPriority w:val="99"/>
    <w:pPr>
      <w:suppressLineNumbers/>
      <w:spacing w:after="0" w:line="100" w:lineRule="atLeast"/>
      <w:ind w:left="4252"/>
    </w:pPr>
    <w:rPr>
      <w:rFonts w:eastAsia="Times New Roman"/>
      <w:b/>
      <w:bCs/>
      <w:sz w:val="28"/>
      <w:szCs w:val="28"/>
    </w:rPr>
  </w:style>
  <w:style w:type="character" w:customStyle="1" w:styleId="1f5">
    <w:name w:val="Подпись Знак1"/>
    <w:link w:val="aff8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styleId="38">
    <w:name w:val="Body Text 3"/>
    <w:basedOn w:val="a"/>
    <w:link w:val="310"/>
    <w:uiPriority w:val="99"/>
    <w:pPr>
      <w:spacing w:after="120" w:line="100" w:lineRule="atLeast"/>
    </w:pPr>
    <w:rPr>
      <w:rFonts w:eastAsia="Times New Roman"/>
      <w:sz w:val="16"/>
      <w:szCs w:val="16"/>
    </w:rPr>
  </w:style>
  <w:style w:type="character" w:customStyle="1" w:styleId="310">
    <w:name w:val="Основной текст 3 Знак1"/>
    <w:link w:val="38"/>
    <w:uiPriority w:val="99"/>
    <w:semiHidden/>
    <w:locked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9">
    <w:name w:val="Normal (Web)"/>
    <w:basedOn w:val="a"/>
    <w:uiPriority w:val="99"/>
    <w:rsid w:val="00F42AB7"/>
    <w:pPr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1f6">
    <w:name w:val="Абзац списка1"/>
    <w:basedOn w:val="a"/>
    <w:uiPriority w:val="99"/>
    <w:pPr>
      <w:spacing w:after="0"/>
      <w:ind w:left="720"/>
      <w:jc w:val="center"/>
    </w:pPr>
    <w:rPr>
      <w:rFonts w:eastAsia="Times New Roman"/>
    </w:rPr>
  </w:style>
  <w:style w:type="paragraph" w:customStyle="1" w:styleId="Style3">
    <w:name w:val="Style3"/>
    <w:basedOn w:val="a"/>
    <w:uiPriority w:val="99"/>
    <w:pPr>
      <w:widowControl w:val="0"/>
      <w:spacing w:after="0" w:line="317" w:lineRule="exact"/>
    </w:pPr>
    <w:rPr>
      <w:rFonts w:eastAsia="Times New Roman"/>
      <w:sz w:val="24"/>
      <w:szCs w:val="24"/>
    </w:rPr>
  </w:style>
  <w:style w:type="paragraph" w:customStyle="1" w:styleId="affa">
    <w:name w:val="Знак Знак Знак Знак Знак Знак Знак Знак Знак Знак"/>
    <w:basedOn w:val="a"/>
    <w:uiPriority w:val="99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styleId="affb">
    <w:name w:val="annotation text"/>
    <w:basedOn w:val="a"/>
    <w:link w:val="1f7"/>
    <w:uiPriority w:val="99"/>
    <w:semiHidden/>
    <w:pPr>
      <w:spacing w:line="100" w:lineRule="atLeast"/>
    </w:pPr>
    <w:rPr>
      <w:rFonts w:eastAsia="Times New Roman"/>
      <w:sz w:val="20"/>
      <w:szCs w:val="20"/>
    </w:rPr>
  </w:style>
  <w:style w:type="character" w:customStyle="1" w:styleId="1f7">
    <w:name w:val="Текст примечания Знак1"/>
    <w:link w:val="affb"/>
    <w:uiPriority w:val="99"/>
    <w:semiHidden/>
    <w:locked/>
    <w:rPr>
      <w:rFonts w:ascii="Calibri" w:eastAsia="SimSun" w:hAnsi="Calibri" w:cs="Calibri"/>
      <w:sz w:val="20"/>
      <w:szCs w:val="20"/>
      <w:lang w:val="x-none" w:eastAsia="ar-SA" w:bidi="ar-SA"/>
    </w:rPr>
  </w:style>
  <w:style w:type="paragraph" w:styleId="affc">
    <w:name w:val="annotation subject"/>
    <w:basedOn w:val="affb"/>
    <w:link w:val="1f8"/>
    <w:uiPriority w:val="99"/>
    <w:semiHidden/>
    <w:rPr>
      <w:b/>
      <w:bCs/>
    </w:rPr>
  </w:style>
  <w:style w:type="character" w:customStyle="1" w:styleId="1f8">
    <w:name w:val="Тема примечания Знак1"/>
    <w:link w:val="affc"/>
    <w:uiPriority w:val="99"/>
    <w:semiHidden/>
    <w:locked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pPr>
      <w:widowControl w:val="0"/>
      <w:suppressAutoHyphens/>
      <w:spacing w:after="200" w:line="276" w:lineRule="auto"/>
      <w:ind w:firstLine="709"/>
      <w:jc w:val="both"/>
    </w:pPr>
    <w:rPr>
      <w:rFonts w:eastAsia="SimSun"/>
      <w:color w:val="000000"/>
      <w:spacing w:val="1"/>
      <w:sz w:val="25"/>
      <w:szCs w:val="25"/>
      <w:lang w:eastAsia="ar-SA"/>
    </w:rPr>
  </w:style>
  <w:style w:type="paragraph" w:customStyle="1" w:styleId="1f9">
    <w:name w:val="Без интервала1"/>
    <w:uiPriority w:val="99"/>
    <w:pPr>
      <w:suppressAutoHyphens/>
      <w:spacing w:line="100" w:lineRule="atLeast"/>
    </w:pPr>
    <w:rPr>
      <w:rFonts w:ascii="Calibri" w:hAnsi="Calibri" w:cs="Calibri"/>
      <w:sz w:val="22"/>
      <w:szCs w:val="22"/>
      <w:lang w:eastAsia="ar-SA"/>
    </w:rPr>
  </w:style>
  <w:style w:type="paragraph" w:customStyle="1" w:styleId="ConsPlusDocList">
    <w:name w:val="ConsPlusDocList"/>
    <w:uiPriority w:val="99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styleId="affd">
    <w:name w:val="caption"/>
    <w:basedOn w:val="a"/>
    <w:uiPriority w:val="99"/>
    <w:qFormat/>
    <w:pPr>
      <w:spacing w:after="0" w:line="216" w:lineRule="auto"/>
      <w:jc w:val="center"/>
    </w:pPr>
    <w:rPr>
      <w:rFonts w:eastAsia="Times New Roman"/>
      <w:b/>
      <w:bCs/>
    </w:rPr>
  </w:style>
  <w:style w:type="paragraph" w:customStyle="1" w:styleId="213">
    <w:name w:val="Основной текст 21"/>
    <w:basedOn w:val="a"/>
    <w:uiPriority w:val="99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styleId="39">
    <w:name w:val="Body Text Indent 3"/>
    <w:basedOn w:val="a"/>
    <w:link w:val="311"/>
    <w:uiPriority w:val="99"/>
    <w:pPr>
      <w:spacing w:after="120" w:line="100" w:lineRule="atLeast"/>
      <w:ind w:left="283"/>
      <w:jc w:val="center"/>
    </w:pPr>
    <w:rPr>
      <w:rFonts w:eastAsia="Times New Roman"/>
      <w:sz w:val="16"/>
      <w:szCs w:val="16"/>
    </w:rPr>
  </w:style>
  <w:style w:type="character" w:customStyle="1" w:styleId="311">
    <w:name w:val="Основной текст с отступом 3 Знак1"/>
    <w:link w:val="39"/>
    <w:uiPriority w:val="99"/>
    <w:semiHidden/>
    <w:locked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e">
    <w:name w:val="Plain Text"/>
    <w:basedOn w:val="a"/>
    <w:link w:val="1fa"/>
    <w:uiPriority w:val="99"/>
    <w:pPr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</w:rPr>
  </w:style>
  <w:style w:type="character" w:customStyle="1" w:styleId="1fa">
    <w:name w:val="Текст Знак1"/>
    <w:link w:val="affe"/>
    <w:uiPriority w:val="99"/>
    <w:semiHidden/>
    <w:locked/>
    <w:rPr>
      <w:rFonts w:ascii="Courier New" w:eastAsia="SimSun" w:hAnsi="Courier New" w:cs="Courier New"/>
      <w:sz w:val="20"/>
      <w:szCs w:val="20"/>
      <w:lang w:val="x-none" w:eastAsia="ar-SA" w:bidi="ar-SA"/>
    </w:rPr>
  </w:style>
  <w:style w:type="paragraph" w:customStyle="1" w:styleId="ConsNormal">
    <w:name w:val="ConsNormal"/>
    <w:uiPriority w:val="99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lang w:eastAsia="ar-SA"/>
    </w:rPr>
  </w:style>
  <w:style w:type="paragraph" w:customStyle="1" w:styleId="ConsTitle">
    <w:name w:val="ConsTitle"/>
    <w:uiPriority w:val="99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lang w:eastAsia="ar-SA"/>
    </w:rPr>
  </w:style>
  <w:style w:type="paragraph" w:customStyle="1" w:styleId="Preformat">
    <w:name w:val="Preformat"/>
    <w:uiPriority w:val="99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customStyle="1" w:styleId="afff">
    <w:name w:val="Нумерованный Список"/>
    <w:basedOn w:val="a"/>
    <w:uiPriority w:val="99"/>
    <w:pPr>
      <w:spacing w:before="120" w:after="120" w:line="100" w:lineRule="atLeast"/>
      <w:jc w:val="both"/>
    </w:pPr>
    <w:rPr>
      <w:rFonts w:eastAsia="Times New Roman"/>
      <w:sz w:val="24"/>
      <w:szCs w:val="24"/>
    </w:rPr>
  </w:style>
  <w:style w:type="paragraph" w:customStyle="1" w:styleId="ConsNonformat">
    <w:name w:val="ConsNonformat"/>
    <w:uiPriority w:val="99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lang w:eastAsia="ar-SA"/>
    </w:rPr>
  </w:style>
  <w:style w:type="paragraph" w:customStyle="1" w:styleId="ConsCell">
    <w:name w:val="ConsCell"/>
    <w:uiPriority w:val="99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lang w:eastAsia="ar-SA"/>
    </w:rPr>
  </w:style>
  <w:style w:type="paragraph" w:customStyle="1" w:styleId="1fb">
    <w:name w:val="Обычный1"/>
    <w:uiPriority w:val="99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text">
    <w:name w:val="text"/>
    <w:basedOn w:val="a"/>
    <w:uiPriority w:val="99"/>
    <w:pPr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</w:rPr>
  </w:style>
  <w:style w:type="paragraph" w:customStyle="1" w:styleId="afff0">
    <w:name w:val="Адресат"/>
    <w:basedOn w:val="a"/>
    <w:uiPriority w:val="99"/>
    <w:pPr>
      <w:spacing w:after="120" w:line="240" w:lineRule="exact"/>
      <w:jc w:val="center"/>
    </w:pPr>
    <w:rPr>
      <w:rFonts w:eastAsia="Times New Roman"/>
      <w:b/>
      <w:bCs/>
      <w:sz w:val="28"/>
      <w:szCs w:val="28"/>
    </w:rPr>
  </w:style>
  <w:style w:type="paragraph" w:customStyle="1" w:styleId="afff1">
    <w:name w:val="Приложение"/>
    <w:basedOn w:val="a0"/>
    <w:uiPriority w:val="99"/>
    <w:pPr>
      <w:tabs>
        <w:tab w:val="left" w:pos="1673"/>
      </w:tabs>
      <w:spacing w:before="240" w:line="240" w:lineRule="exact"/>
      <w:ind w:left="1985" w:hanging="1985"/>
    </w:pPr>
    <w:rPr>
      <w:b/>
      <w:bCs/>
    </w:rPr>
  </w:style>
  <w:style w:type="paragraph" w:customStyle="1" w:styleId="afff2">
    <w:name w:val="Заголовок к тексту"/>
    <w:basedOn w:val="a"/>
    <w:uiPriority w:val="99"/>
    <w:pPr>
      <w:spacing w:after="480" w:line="240" w:lineRule="exact"/>
      <w:jc w:val="center"/>
    </w:pPr>
    <w:rPr>
      <w:rFonts w:eastAsia="Times New Roman"/>
      <w:sz w:val="28"/>
      <w:szCs w:val="28"/>
    </w:rPr>
  </w:style>
  <w:style w:type="paragraph" w:customStyle="1" w:styleId="afff3">
    <w:name w:val="регистрационные поля"/>
    <w:basedOn w:val="a"/>
    <w:uiPriority w:val="99"/>
    <w:pPr>
      <w:spacing w:after="0" w:line="240" w:lineRule="exact"/>
      <w:jc w:val="center"/>
    </w:pPr>
    <w:rPr>
      <w:rFonts w:eastAsia="Times New Roman"/>
      <w:b/>
      <w:bCs/>
      <w:sz w:val="28"/>
      <w:szCs w:val="28"/>
      <w:lang w:val="en-US"/>
    </w:rPr>
  </w:style>
  <w:style w:type="paragraph" w:customStyle="1" w:styleId="afff4">
    <w:name w:val="Исполнитель"/>
    <w:basedOn w:val="a0"/>
    <w:uiPriority w:val="99"/>
    <w:pPr>
      <w:spacing w:after="120" w:line="240" w:lineRule="exact"/>
      <w:jc w:val="left"/>
    </w:pPr>
    <w:rPr>
      <w:b/>
      <w:bCs/>
      <w:sz w:val="24"/>
      <w:szCs w:val="24"/>
    </w:rPr>
  </w:style>
  <w:style w:type="paragraph" w:customStyle="1" w:styleId="afff5">
    <w:name w:val="Подпись на общем бланке"/>
    <w:basedOn w:val="aff8"/>
    <w:uiPriority w:val="99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6">
    <w:name w:val="Таблицы (моноширинный)"/>
    <w:basedOn w:val="a"/>
    <w:uiPriority w:val="99"/>
    <w:pPr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fff7">
    <w:name w:val="Заголовок статьи"/>
    <w:basedOn w:val="a"/>
    <w:uiPriority w:val="99"/>
    <w:pPr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f8">
    <w:name w:val="Комментарий"/>
    <w:basedOn w:val="a"/>
    <w:uiPriority w:val="99"/>
    <w:pPr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paragraph" w:customStyle="1" w:styleId="101">
    <w:name w:val="Обычный 10"/>
    <w:basedOn w:val="a"/>
    <w:uiPriority w:val="99"/>
    <w:pPr>
      <w:spacing w:after="0" w:line="100" w:lineRule="atLeast"/>
      <w:ind w:right="2" w:firstLine="110"/>
      <w:jc w:val="both"/>
    </w:pPr>
    <w:rPr>
      <w:rFonts w:eastAsia="Times New Roman"/>
      <w:sz w:val="20"/>
      <w:szCs w:val="20"/>
    </w:rPr>
  </w:style>
  <w:style w:type="paragraph" w:customStyle="1" w:styleId="1fc">
    <w:name w:val="Стиль1"/>
    <w:basedOn w:val="aff5"/>
    <w:uiPriority w:val="99"/>
    <w:pPr>
      <w:spacing w:after="60"/>
      <w:ind w:firstLine="709"/>
      <w:jc w:val="both"/>
    </w:pPr>
    <w:rPr>
      <w:sz w:val="28"/>
      <w:szCs w:val="28"/>
    </w:rPr>
  </w:style>
  <w:style w:type="paragraph" w:customStyle="1" w:styleId="1fd">
    <w:name w:val="Знак1"/>
    <w:basedOn w:val="a"/>
    <w:uiPriority w:val="99"/>
    <w:pPr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Normal1">
    <w:name w:val="Normal1"/>
    <w:uiPriority w:val="99"/>
    <w:pPr>
      <w:widowControl w:val="0"/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ConsPlusCell">
    <w:name w:val="ConsPlusCell"/>
    <w:uiPriority w:val="99"/>
    <w:pPr>
      <w:suppressAutoHyphens/>
      <w:spacing w:line="100" w:lineRule="atLeast"/>
      <w:jc w:val="center"/>
    </w:pPr>
    <w:rPr>
      <w:rFonts w:ascii="Arial" w:hAnsi="Arial" w:cs="Arial"/>
      <w:lang w:eastAsia="ar-SA"/>
    </w:rPr>
  </w:style>
  <w:style w:type="paragraph" w:customStyle="1" w:styleId="afff9">
    <w:name w:val="Знак Знак Знак Знак Знак Знак Знак"/>
    <w:basedOn w:val="a"/>
    <w:uiPriority w:val="99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1"/>
    <w:basedOn w:val="a"/>
    <w:uiPriority w:val="99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ff">
    <w:name w:val="Знак Знак Знак Знак Знак Знак Знак1"/>
    <w:basedOn w:val="a"/>
    <w:uiPriority w:val="99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msonormalcxspmiddle">
    <w:name w:val="msonormalcxspmiddle"/>
    <w:basedOn w:val="a"/>
    <w:uiPriority w:val="99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msonormalcxsplast">
    <w:name w:val="msonormalcxsplast"/>
    <w:basedOn w:val="a"/>
    <w:uiPriority w:val="99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afffa">
    <w:name w:val="......."/>
    <w:basedOn w:val="a"/>
    <w:uiPriority w:val="99"/>
    <w:pPr>
      <w:spacing w:after="0" w:line="100" w:lineRule="atLeast"/>
      <w:jc w:val="center"/>
    </w:pPr>
    <w:rPr>
      <w:rFonts w:eastAsia="Times New Roman"/>
      <w:sz w:val="24"/>
      <w:szCs w:val="24"/>
    </w:rPr>
  </w:style>
  <w:style w:type="paragraph" w:styleId="afffb">
    <w:name w:val="No Spacing"/>
    <w:uiPriority w:val="99"/>
    <w:qFormat/>
    <w:pPr>
      <w:suppressAutoHyphens/>
      <w:spacing w:line="100" w:lineRule="atLeast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2d">
    <w:name w:val="Обычный2"/>
    <w:uiPriority w:val="99"/>
    <w:pPr>
      <w:widowControl w:val="0"/>
      <w:suppressAutoHyphens/>
      <w:spacing w:line="100" w:lineRule="atLeast"/>
    </w:pPr>
    <w:rPr>
      <w:rFonts w:ascii="Calibri" w:hAnsi="Calibri" w:cs="Calibri"/>
      <w:lang w:eastAsia="ar-SA"/>
    </w:rPr>
  </w:style>
  <w:style w:type="paragraph" w:styleId="2e">
    <w:name w:val="Body Text First Indent 2"/>
    <w:basedOn w:val="aff5"/>
    <w:link w:val="214"/>
    <w:uiPriority w:val="99"/>
    <w:pPr>
      <w:widowControl w:val="0"/>
      <w:ind w:left="283"/>
    </w:pPr>
    <w:rPr>
      <w:sz w:val="20"/>
      <w:szCs w:val="20"/>
    </w:rPr>
  </w:style>
  <w:style w:type="character" w:customStyle="1" w:styleId="214">
    <w:name w:val="Красная строка 2 Знак1"/>
    <w:link w:val="2e"/>
    <w:uiPriority w:val="99"/>
    <w:semiHidden/>
    <w:locked/>
  </w:style>
  <w:style w:type="paragraph" w:customStyle="1" w:styleId="222">
    <w:name w:val="Основной текст 22"/>
    <w:basedOn w:val="a"/>
    <w:uiPriority w:val="99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customStyle="1" w:styleId="Default">
    <w:name w:val="Default"/>
    <w:uiPriority w:val="99"/>
    <w:pPr>
      <w:suppressAutoHyphens/>
      <w:spacing w:line="100" w:lineRule="atLeast"/>
    </w:pPr>
    <w:rPr>
      <w:rFonts w:ascii="Calibri" w:hAnsi="Calibri" w:cs="Calibri"/>
      <w:color w:val="000000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pPr>
      <w:spacing w:after="0" w:line="100" w:lineRule="atLeas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c">
    <w:name w:val="Прижатый влево"/>
    <w:basedOn w:val="a"/>
    <w:next w:val="a"/>
    <w:uiPriority w:val="99"/>
    <w:rsid w:val="00E212CE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Знак Знак Знак Знак"/>
    <w:basedOn w:val="a"/>
    <w:uiPriority w:val="99"/>
    <w:rsid w:val="00070E64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s1">
    <w:name w:val="s_1"/>
    <w:basedOn w:val="a"/>
    <w:uiPriority w:val="99"/>
    <w:rsid w:val="009F446C"/>
    <w:pPr>
      <w:suppressAutoHyphens w:val="0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ListLabel11">
    <w:name w:val="ListLabel 11"/>
    <w:uiPriority w:val="99"/>
    <w:rsid w:val="00960F9A"/>
    <w:rPr>
      <w:rFonts w:ascii="Times New Roman" w:hAnsi="Times New Roman"/>
      <w:color w:val="FF0000"/>
      <w:sz w:val="28"/>
    </w:rPr>
  </w:style>
  <w:style w:type="paragraph" w:customStyle="1" w:styleId="afffe">
    <w:name w:val="Знак Знак Знак Знак Знак Знак Знак Знак"/>
    <w:basedOn w:val="a"/>
    <w:rsid w:val="003673E0"/>
    <w:pPr>
      <w:suppressAutoHyphens w:val="0"/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2f">
    <w:name w:val="List 2"/>
    <w:basedOn w:val="a"/>
    <w:uiPriority w:val="99"/>
    <w:rsid w:val="00F626D0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paragraph" w:styleId="1">
    <w:name w:val="heading 1"/>
    <w:basedOn w:val="a"/>
    <w:next w:val="a0"/>
    <w:link w:val="10"/>
    <w:uiPriority w:val="99"/>
    <w:qFormat/>
    <w:pPr>
      <w:keepNext/>
      <w:numPr>
        <w:numId w:val="1"/>
      </w:numPr>
      <w:spacing w:after="0" w:line="100" w:lineRule="atLeast"/>
      <w:jc w:val="right"/>
      <w:outlineLvl w:val="0"/>
    </w:pPr>
    <w:rPr>
      <w:rFonts w:eastAsia="Times New Roman"/>
      <w:b/>
      <w:bCs/>
      <w:i/>
      <w:iCs/>
      <w:sz w:val="24"/>
      <w:szCs w:val="24"/>
    </w:rPr>
  </w:style>
  <w:style w:type="paragraph" w:styleId="2">
    <w:name w:val="heading 2"/>
    <w:basedOn w:val="a"/>
    <w:next w:val="a0"/>
    <w:link w:val="20"/>
    <w:uiPriority w:val="99"/>
    <w:qFormat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link w:val="30"/>
    <w:uiPriority w:val="99"/>
    <w:qFormat/>
    <w:pPr>
      <w:keepNext/>
      <w:numPr>
        <w:ilvl w:val="2"/>
        <w:numId w:val="1"/>
      </w:numPr>
      <w:spacing w:before="240" w:after="60" w:line="100" w:lineRule="atLeast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0"/>
    <w:link w:val="40"/>
    <w:uiPriority w:val="99"/>
    <w:qFormat/>
    <w:pPr>
      <w:keepNext/>
      <w:numPr>
        <w:ilvl w:val="3"/>
        <w:numId w:val="1"/>
      </w:numPr>
      <w:spacing w:after="0" w:line="216" w:lineRule="auto"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0"/>
    <w:link w:val="50"/>
    <w:uiPriority w:val="99"/>
    <w:qFormat/>
    <w:pPr>
      <w:numPr>
        <w:ilvl w:val="4"/>
        <w:numId w:val="1"/>
      </w:numPr>
      <w:spacing w:before="240" w:after="60" w:line="100" w:lineRule="atLeast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0"/>
    <w:link w:val="60"/>
    <w:uiPriority w:val="99"/>
    <w:qFormat/>
    <w:pPr>
      <w:numPr>
        <w:ilvl w:val="5"/>
        <w:numId w:val="1"/>
      </w:numPr>
      <w:tabs>
        <w:tab w:val="left" w:pos="1152"/>
      </w:tabs>
      <w:spacing w:before="240" w:after="60" w:line="100" w:lineRule="atLeast"/>
      <w:jc w:val="both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0"/>
    <w:link w:val="70"/>
    <w:uiPriority w:val="99"/>
    <w:qFormat/>
    <w:pPr>
      <w:numPr>
        <w:ilvl w:val="6"/>
        <w:numId w:val="1"/>
      </w:numPr>
      <w:spacing w:before="240" w:after="60" w:line="100" w:lineRule="atLeast"/>
      <w:jc w:val="center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0"/>
    <w:link w:val="80"/>
    <w:uiPriority w:val="99"/>
    <w:qFormat/>
    <w:pPr>
      <w:numPr>
        <w:ilvl w:val="7"/>
        <w:numId w:val="1"/>
      </w:numPr>
      <w:tabs>
        <w:tab w:val="left" w:pos="1440"/>
      </w:tabs>
      <w:spacing w:before="240" w:after="60" w:line="100" w:lineRule="atLeast"/>
      <w:jc w:val="both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9">
    <w:name w:val="heading 9"/>
    <w:basedOn w:val="a"/>
    <w:next w:val="a0"/>
    <w:link w:val="90"/>
    <w:uiPriority w:val="99"/>
    <w:qFormat/>
    <w:pPr>
      <w:numPr>
        <w:ilvl w:val="8"/>
        <w:numId w:val="1"/>
      </w:numPr>
      <w:tabs>
        <w:tab w:val="left" w:pos="1584"/>
      </w:tabs>
      <w:spacing w:before="240" w:after="60" w:line="100" w:lineRule="atLeast"/>
      <w:jc w:val="both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color w:val="auto"/>
      <w:sz w:val="32"/>
      <w:szCs w:val="32"/>
    </w:rPr>
  </w:style>
  <w:style w:type="character" w:customStyle="1" w:styleId="20">
    <w:name w:val="Заголовок 2 Знак"/>
    <w:link w:val="2"/>
    <w:uiPriority w:val="99"/>
    <w:locked/>
    <w:rPr>
      <w:rFonts w:ascii="Cambria" w:hAnsi="Cambria" w:cs="Cambria"/>
      <w:color w:val="auto"/>
      <w:sz w:val="26"/>
      <w:szCs w:val="26"/>
    </w:rPr>
  </w:style>
  <w:style w:type="character" w:customStyle="1" w:styleId="30">
    <w:name w:val="Заголовок 3 Знак"/>
    <w:link w:val="3"/>
    <w:uiPriority w:val="99"/>
    <w:locked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link w:val="5"/>
    <w:uiPriority w:val="99"/>
    <w:locked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Pr>
      <w:rFonts w:ascii="Times New Roman" w:hAnsi="Times New Roman" w:cs="Times New Roman"/>
      <w:i/>
      <w:iCs/>
    </w:rPr>
  </w:style>
  <w:style w:type="character" w:customStyle="1" w:styleId="70">
    <w:name w:val="Заголовок 7 Знак"/>
    <w:link w:val="7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locked/>
    <w:rPr>
      <w:rFonts w:ascii="Arial" w:hAnsi="Arial" w:cs="Arial"/>
      <w:i/>
      <w:iCs/>
      <w:sz w:val="20"/>
      <w:szCs w:val="20"/>
    </w:rPr>
  </w:style>
  <w:style w:type="character" w:customStyle="1" w:styleId="90">
    <w:name w:val="Заголовок 9 Знак"/>
    <w:link w:val="9"/>
    <w:uiPriority w:val="99"/>
    <w:locked/>
    <w:rPr>
      <w:rFonts w:ascii="Arial" w:hAnsi="Arial" w:cs="Arial"/>
      <w:b/>
      <w:bCs/>
      <w:i/>
      <w:iCs/>
      <w:sz w:val="18"/>
      <w:szCs w:val="18"/>
    </w:rPr>
  </w:style>
  <w:style w:type="character" w:styleId="a4">
    <w:name w:val="Hyperlink"/>
    <w:uiPriority w:val="99"/>
    <w:rPr>
      <w:rFonts w:cs="Times New Roman"/>
      <w:color w:val="0000FF"/>
      <w:u w:val="single"/>
    </w:rPr>
  </w:style>
  <w:style w:type="character" w:customStyle="1" w:styleId="a5">
    <w:name w:val="Верхний колонтитул Знак"/>
    <w:uiPriority w:val="99"/>
    <w:rPr>
      <w:rFonts w:cs="Times New Roman"/>
    </w:rPr>
  </w:style>
  <w:style w:type="character" w:customStyle="1" w:styleId="a6">
    <w:name w:val="Нижний колонтитул Знак"/>
    <w:uiPriority w:val="99"/>
    <w:rPr>
      <w:rFonts w:cs="Times New Roman"/>
    </w:rPr>
  </w:style>
  <w:style w:type="character" w:customStyle="1" w:styleId="a7">
    <w:name w:val="Текст выноски Знак"/>
    <w:uiPriority w:val="99"/>
    <w:rPr>
      <w:rFonts w:ascii="Tahoma" w:hAnsi="Tahoma" w:cs="Tahoma"/>
      <w:sz w:val="16"/>
      <w:szCs w:val="16"/>
    </w:rPr>
  </w:style>
  <w:style w:type="character" w:customStyle="1" w:styleId="11">
    <w:name w:val="Заголовок 1 Знак1"/>
    <w:uiPriority w:val="99"/>
    <w:rPr>
      <w:rFonts w:ascii="Times New Roman" w:hAnsi="Times New Roman"/>
      <w:b/>
      <w:i/>
      <w:sz w:val="24"/>
    </w:rPr>
  </w:style>
  <w:style w:type="character" w:customStyle="1" w:styleId="23">
    <w:name w:val="Заголовок 2 Знак3"/>
    <w:uiPriority w:val="99"/>
    <w:rPr>
      <w:rFonts w:ascii="Arial" w:hAnsi="Arial"/>
      <w:b/>
      <w:i/>
      <w:sz w:val="28"/>
    </w:rPr>
  </w:style>
  <w:style w:type="character" w:customStyle="1" w:styleId="a8">
    <w:name w:val="Текст сноски Знак"/>
    <w:uiPriority w:val="99"/>
    <w:rPr>
      <w:rFonts w:ascii="Times New Roman" w:hAnsi="Times New Roman" w:cs="Times New Roman"/>
      <w:sz w:val="20"/>
      <w:szCs w:val="20"/>
    </w:rPr>
  </w:style>
  <w:style w:type="character" w:customStyle="1" w:styleId="ConsPlusNormal">
    <w:name w:val="ConsPlusNormal Знак"/>
    <w:uiPriority w:val="99"/>
    <w:rPr>
      <w:rFonts w:ascii="Arial" w:hAnsi="Arial"/>
      <w:sz w:val="20"/>
    </w:rPr>
  </w:style>
  <w:style w:type="character" w:customStyle="1" w:styleId="a9">
    <w:name w:val="Основной текст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uiPriority w:val="99"/>
    <w:rPr>
      <w:rFonts w:ascii="Courier New" w:hAnsi="Courier New" w:cs="Courier New"/>
      <w:color w:val="000090"/>
      <w:sz w:val="20"/>
      <w:szCs w:val="20"/>
    </w:rPr>
  </w:style>
  <w:style w:type="character" w:styleId="ab">
    <w:name w:val="page number"/>
    <w:uiPriority w:val="99"/>
    <w:rPr>
      <w:rFonts w:cs="Times New Roman"/>
    </w:rPr>
  </w:style>
  <w:style w:type="character" w:customStyle="1" w:styleId="41">
    <w:name w:val="Знак Знак4"/>
    <w:uiPriority w:val="99"/>
    <w:rPr>
      <w:rFonts w:ascii="Arial" w:hAnsi="Arial"/>
      <w:sz w:val="24"/>
      <w:lang w:val="ru-RU" w:eastAsia="ar-SA" w:bidi="ar-SA"/>
    </w:rPr>
  </w:style>
  <w:style w:type="character" w:customStyle="1" w:styleId="21">
    <w:name w:val="Основной текст 2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ac">
    <w:name w:val="Подпись Знак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ad">
    <w:name w:val="Красная строка Знак"/>
    <w:uiPriority w:val="99"/>
  </w:style>
  <w:style w:type="character" w:customStyle="1" w:styleId="31">
    <w:name w:val="Основной текст 3 Знак"/>
    <w:uiPriority w:val="99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uiPriority w:val="99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Pr>
      <w:sz w:val="24"/>
      <w:lang w:val="ru-RU" w:eastAsia="ar-SA" w:bidi="ar-SA"/>
    </w:rPr>
  </w:style>
  <w:style w:type="character" w:customStyle="1" w:styleId="FontStyle13">
    <w:name w:val="Font Style13"/>
    <w:uiPriority w:val="99"/>
    <w:rPr>
      <w:rFonts w:ascii="Times New Roman" w:hAnsi="Times New Roman"/>
      <w:sz w:val="22"/>
    </w:rPr>
  </w:style>
  <w:style w:type="character" w:styleId="ae">
    <w:name w:val="FollowedHyperlink"/>
    <w:uiPriority w:val="99"/>
    <w:rPr>
      <w:rFonts w:cs="Times New Roman"/>
      <w:color w:val="800080"/>
      <w:u w:val="single"/>
    </w:rPr>
  </w:style>
  <w:style w:type="character" w:styleId="af">
    <w:name w:val="footnote reference"/>
    <w:uiPriority w:val="99"/>
    <w:semiHidden/>
    <w:rPr>
      <w:rFonts w:cs="Times New Roman"/>
      <w:vertAlign w:val="superscript"/>
    </w:rPr>
  </w:style>
  <w:style w:type="character" w:customStyle="1" w:styleId="af0">
    <w:name w:val="Знак Знак"/>
    <w:uiPriority w:val="99"/>
    <w:rPr>
      <w:rFonts w:ascii="Tahoma" w:hAnsi="Tahoma"/>
      <w:sz w:val="20"/>
      <w:lang w:val="en-US" w:eastAsia="x-none"/>
    </w:rPr>
  </w:style>
  <w:style w:type="character" w:customStyle="1" w:styleId="35">
    <w:name w:val="Знак Знак35"/>
    <w:uiPriority w:val="99"/>
    <w:rPr>
      <w:rFonts w:ascii="Arial" w:hAnsi="Arial"/>
      <w:b/>
      <w:i/>
      <w:sz w:val="28"/>
      <w:lang w:val="en-US" w:eastAsia="x-none"/>
    </w:rPr>
  </w:style>
  <w:style w:type="character" w:customStyle="1" w:styleId="34">
    <w:name w:val="Знак Знак34"/>
    <w:uiPriority w:val="99"/>
    <w:rPr>
      <w:rFonts w:ascii="Arial" w:hAnsi="Arial"/>
      <w:b/>
      <w:sz w:val="26"/>
      <w:lang w:val="en-US" w:eastAsia="x-none"/>
    </w:rPr>
  </w:style>
  <w:style w:type="character" w:customStyle="1" w:styleId="33">
    <w:name w:val="Знак Знак33"/>
    <w:uiPriority w:val="99"/>
    <w:rPr>
      <w:rFonts w:ascii="Times New Roman" w:hAnsi="Times New Roman"/>
      <w:b/>
      <w:sz w:val="20"/>
      <w:lang w:val="en-US" w:eastAsia="x-none"/>
    </w:rPr>
  </w:style>
  <w:style w:type="character" w:customStyle="1" w:styleId="32">
    <w:name w:val="Знак Знак32"/>
    <w:uiPriority w:val="99"/>
    <w:rPr>
      <w:rFonts w:ascii="Times New Roman" w:hAnsi="Times New Roman"/>
      <w:b/>
      <w:i/>
      <w:sz w:val="26"/>
      <w:lang w:val="en-US" w:eastAsia="x-none"/>
    </w:rPr>
  </w:style>
  <w:style w:type="character" w:customStyle="1" w:styleId="af1">
    <w:name w:val="Текст примечания Знак"/>
    <w:uiPriority w:val="99"/>
    <w:rPr>
      <w:rFonts w:ascii="Calibri" w:hAnsi="Calibri" w:cs="Calibri"/>
      <w:sz w:val="20"/>
      <w:szCs w:val="20"/>
    </w:rPr>
  </w:style>
  <w:style w:type="character" w:customStyle="1" w:styleId="af2">
    <w:name w:val="Тема примечания Знак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blk">
    <w:name w:val="blk"/>
    <w:uiPriority w:val="99"/>
  </w:style>
  <w:style w:type="character" w:customStyle="1" w:styleId="u">
    <w:name w:val="u"/>
    <w:uiPriority w:val="99"/>
  </w:style>
  <w:style w:type="character" w:customStyle="1" w:styleId="17">
    <w:name w:val="Знак Знак17"/>
    <w:uiPriority w:val="99"/>
    <w:rPr>
      <w:rFonts w:eastAsia="Times New Roman"/>
      <w:i/>
      <w:sz w:val="22"/>
      <w:lang w:val="ru-RU" w:eastAsia="x-none"/>
    </w:rPr>
  </w:style>
  <w:style w:type="character" w:customStyle="1" w:styleId="16">
    <w:name w:val="Знак Знак16"/>
    <w:uiPriority w:val="99"/>
    <w:rPr>
      <w:rFonts w:ascii="Arial" w:hAnsi="Arial"/>
      <w:lang w:val="ru-RU" w:eastAsia="x-none"/>
    </w:rPr>
  </w:style>
  <w:style w:type="character" w:customStyle="1" w:styleId="12">
    <w:name w:val="бпОсновной текст Знак Знак1"/>
    <w:uiPriority w:val="99"/>
    <w:rPr>
      <w:rFonts w:ascii="Times New Roman" w:hAnsi="Times New Roman"/>
      <w:sz w:val="24"/>
      <w:lang w:val="en-US" w:eastAsia="x-none"/>
    </w:rPr>
  </w:style>
  <w:style w:type="character" w:customStyle="1" w:styleId="af3">
    <w:name w:val="Название Знак"/>
    <w:uiPriority w:val="99"/>
    <w:rPr>
      <w:rFonts w:ascii="Arial" w:hAnsi="Arial" w:cs="Arial"/>
      <w:b/>
      <w:bCs/>
      <w:sz w:val="24"/>
      <w:szCs w:val="24"/>
    </w:rPr>
  </w:style>
  <w:style w:type="character" w:customStyle="1" w:styleId="36">
    <w:name w:val="Основной текст с отступом 3 Знак"/>
    <w:uiPriority w:val="99"/>
    <w:rPr>
      <w:rFonts w:ascii="Times New Roman" w:hAnsi="Times New Roman" w:cs="Times New Roman"/>
      <w:sz w:val="16"/>
      <w:szCs w:val="16"/>
    </w:rPr>
  </w:style>
  <w:style w:type="character" w:customStyle="1" w:styleId="af4">
    <w:name w:val="Текст Знак"/>
    <w:uiPriority w:val="99"/>
    <w:rPr>
      <w:rFonts w:ascii="Courier New" w:hAnsi="Courier New" w:cs="Courier New"/>
      <w:sz w:val="20"/>
      <w:szCs w:val="20"/>
    </w:rPr>
  </w:style>
  <w:style w:type="character" w:customStyle="1" w:styleId="13">
    <w:name w:val="Обычный1 Знак"/>
    <w:uiPriority w:val="99"/>
    <w:rPr>
      <w:rFonts w:ascii="Times New Roman" w:hAnsi="Times New Roman"/>
      <w:sz w:val="20"/>
    </w:rPr>
  </w:style>
  <w:style w:type="character" w:customStyle="1" w:styleId="Heading1Char">
    <w:name w:val="Heading 1 Char"/>
    <w:uiPriority w:val="99"/>
    <w:rPr>
      <w:rFonts w:ascii="Arial" w:hAnsi="Arial"/>
      <w:b/>
      <w:color w:val="000080"/>
      <w:lang w:val="ru-RU" w:eastAsia="x-none"/>
    </w:rPr>
  </w:style>
  <w:style w:type="character" w:customStyle="1" w:styleId="Heading2Char">
    <w:name w:val="Heading 2 Char"/>
    <w:uiPriority w:val="99"/>
    <w:rPr>
      <w:rFonts w:ascii="Arial" w:hAnsi="Arial"/>
      <w:sz w:val="24"/>
      <w:lang w:val="ru-RU" w:eastAsia="x-none"/>
    </w:rPr>
  </w:style>
  <w:style w:type="character" w:customStyle="1" w:styleId="Heading3Char">
    <w:name w:val="Heading 3 Char"/>
    <w:uiPriority w:val="99"/>
    <w:rPr>
      <w:rFonts w:ascii="Arial" w:hAnsi="Arial"/>
      <w:b/>
      <w:sz w:val="24"/>
      <w:lang w:val="ru-RU" w:eastAsia="x-none"/>
    </w:rPr>
  </w:style>
  <w:style w:type="character" w:customStyle="1" w:styleId="Heading4Char">
    <w:name w:val="Heading 4 Char"/>
    <w:uiPriority w:val="99"/>
    <w:rPr>
      <w:sz w:val="24"/>
      <w:lang w:val="ru-RU" w:eastAsia="x-none"/>
    </w:rPr>
  </w:style>
  <w:style w:type="character" w:customStyle="1" w:styleId="BodyTextChar1">
    <w:name w:val="Body Text Char1"/>
    <w:uiPriority w:val="99"/>
    <w:rPr>
      <w:sz w:val="24"/>
      <w:lang w:val="ru-RU" w:eastAsia="x-none"/>
    </w:rPr>
  </w:style>
  <w:style w:type="character" w:customStyle="1" w:styleId="BodyTextIndentChar1">
    <w:name w:val="Body Text Indent Char1"/>
    <w:uiPriority w:val="99"/>
    <w:rPr>
      <w:sz w:val="24"/>
      <w:lang w:val="ru-RU" w:eastAsia="x-none"/>
    </w:rPr>
  </w:style>
  <w:style w:type="character" w:customStyle="1" w:styleId="15">
    <w:name w:val="Знак Знак15"/>
    <w:uiPriority w:val="99"/>
    <w:rPr>
      <w:rFonts w:ascii="Times New Roman" w:hAnsi="Times New Roman"/>
      <w:sz w:val="24"/>
      <w:lang w:val="en-US" w:eastAsia="x-none"/>
    </w:rPr>
  </w:style>
  <w:style w:type="character" w:styleId="af5">
    <w:name w:val="Strong"/>
    <w:uiPriority w:val="99"/>
    <w:qFormat/>
    <w:rPr>
      <w:rFonts w:cs="Times New Roman"/>
      <w:b/>
      <w:bCs/>
    </w:rPr>
  </w:style>
  <w:style w:type="character" w:customStyle="1" w:styleId="HeaderChar">
    <w:name w:val="Header Char"/>
    <w:uiPriority w:val="99"/>
    <w:rPr>
      <w:sz w:val="24"/>
      <w:lang w:val="ru-RU" w:eastAsia="ar-SA" w:bidi="ar-SA"/>
    </w:rPr>
  </w:style>
  <w:style w:type="character" w:customStyle="1" w:styleId="FooterChar">
    <w:name w:val="Footer Char"/>
    <w:uiPriority w:val="99"/>
    <w:rPr>
      <w:sz w:val="24"/>
      <w:lang w:val="ru-RU" w:eastAsia="ar-SA" w:bidi="ar-SA"/>
    </w:rPr>
  </w:style>
  <w:style w:type="character" w:customStyle="1" w:styleId="120">
    <w:name w:val="Знак Знак12"/>
    <w:uiPriority w:val="99"/>
    <w:rPr>
      <w:rFonts w:ascii="Arial" w:hAnsi="Arial"/>
      <w:b/>
      <w:color w:val="000080"/>
      <w:sz w:val="20"/>
      <w:lang w:val="en-US" w:eastAsia="x-none"/>
    </w:rPr>
  </w:style>
  <w:style w:type="character" w:customStyle="1" w:styleId="SignatureChar">
    <w:name w:val="Signature Char"/>
    <w:uiPriority w:val="99"/>
    <w:rPr>
      <w:b/>
      <w:sz w:val="28"/>
      <w:lang w:val="ru-RU" w:eastAsia="x-none"/>
    </w:rPr>
  </w:style>
  <w:style w:type="character" w:customStyle="1" w:styleId="af6">
    <w:name w:val="Цветовое выделение"/>
    <w:uiPriority w:val="99"/>
    <w:rPr>
      <w:b/>
      <w:color w:val="000080"/>
      <w:sz w:val="20"/>
    </w:rPr>
  </w:style>
  <w:style w:type="character" w:customStyle="1" w:styleId="af7">
    <w:name w:val="Гипертекстовая ссылка"/>
    <w:uiPriority w:val="99"/>
    <w:rPr>
      <w:b/>
      <w:color w:val="008000"/>
      <w:sz w:val="20"/>
      <w:u w:val="single"/>
    </w:rPr>
  </w:style>
  <w:style w:type="character" w:customStyle="1" w:styleId="af8">
    <w:name w:val="Продолжение ссылки"/>
    <w:uiPriority w:val="99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Pr>
      <w:rFonts w:cs="Times New Roman"/>
      <w:sz w:val="24"/>
      <w:szCs w:val="24"/>
      <w:lang w:val="ru-RU" w:eastAsia="x-none"/>
    </w:rPr>
  </w:style>
  <w:style w:type="character" w:customStyle="1" w:styleId="BodyText2Char">
    <w:name w:val="Body Text 2 Char"/>
    <w:uiPriority w:val="99"/>
    <w:rPr>
      <w:sz w:val="24"/>
      <w:lang w:val="ru-RU" w:eastAsia="x-none"/>
    </w:rPr>
  </w:style>
  <w:style w:type="character" w:customStyle="1" w:styleId="BodyText3Char">
    <w:name w:val="Body Text 3 Char"/>
    <w:uiPriority w:val="99"/>
    <w:rPr>
      <w:sz w:val="16"/>
      <w:lang w:val="ru-RU" w:eastAsia="x-none"/>
    </w:rPr>
  </w:style>
  <w:style w:type="character" w:customStyle="1" w:styleId="27">
    <w:name w:val="Знак Знак27"/>
    <w:uiPriority w:val="99"/>
    <w:rPr>
      <w:sz w:val="28"/>
      <w:lang w:val="ru-RU" w:eastAsia="x-none"/>
    </w:rPr>
  </w:style>
  <w:style w:type="character" w:customStyle="1" w:styleId="26">
    <w:name w:val="Знак Знак26"/>
    <w:uiPriority w:val="99"/>
    <w:rPr>
      <w:rFonts w:ascii="Arial" w:hAnsi="Arial"/>
      <w:b/>
      <w:sz w:val="26"/>
      <w:lang w:val="ru-RU" w:eastAsia="x-none"/>
    </w:rPr>
  </w:style>
  <w:style w:type="character" w:customStyle="1" w:styleId="25">
    <w:name w:val="Знак Знак25"/>
    <w:uiPriority w:val="99"/>
    <w:rPr>
      <w:rFonts w:ascii="Arial" w:hAnsi="Arial"/>
      <w:b/>
      <w:sz w:val="24"/>
      <w:lang w:val="ru-RU" w:eastAsia="x-none"/>
    </w:rPr>
  </w:style>
  <w:style w:type="character" w:styleId="af9">
    <w:name w:val="Emphasis"/>
    <w:uiPriority w:val="99"/>
    <w:qFormat/>
    <w:rPr>
      <w:rFonts w:cs="Times New Roman"/>
      <w:i/>
      <w:iCs/>
    </w:rPr>
  </w:style>
  <w:style w:type="character" w:customStyle="1" w:styleId="HTML1">
    <w:name w:val="Стандартный HTML Знак1"/>
    <w:uiPriority w:val="99"/>
    <w:rPr>
      <w:rFonts w:ascii="Courier New" w:hAnsi="Courier New"/>
      <w:lang w:val="en-US" w:eastAsia="ar-SA" w:bidi="ar-SA"/>
    </w:rPr>
  </w:style>
  <w:style w:type="character" w:customStyle="1" w:styleId="28">
    <w:name w:val="Знак Знак28"/>
    <w:uiPriority w:val="99"/>
    <w:rPr>
      <w:sz w:val="24"/>
      <w:lang w:val="ru-RU" w:eastAsia="x-none"/>
    </w:rPr>
  </w:style>
  <w:style w:type="character" w:customStyle="1" w:styleId="22">
    <w:name w:val="Заголовок 2 Знак2"/>
    <w:uiPriority w:val="99"/>
    <w:rPr>
      <w:rFonts w:ascii="Arial" w:hAnsi="Arial"/>
      <w:b/>
      <w:i/>
      <w:sz w:val="28"/>
      <w:lang w:val="ru-RU" w:eastAsia="x-none"/>
    </w:rPr>
  </w:style>
  <w:style w:type="character" w:customStyle="1" w:styleId="230">
    <w:name w:val="Знак Знак23"/>
    <w:uiPriority w:val="99"/>
    <w:rPr>
      <w:rFonts w:ascii="Times New Roman" w:hAnsi="Times New Roman"/>
      <w:sz w:val="24"/>
    </w:rPr>
  </w:style>
  <w:style w:type="character" w:customStyle="1" w:styleId="220">
    <w:name w:val="Знак Знак22"/>
    <w:uiPriority w:val="99"/>
    <w:rPr>
      <w:rFonts w:ascii="Times New Roman" w:hAnsi="Times New Roman"/>
      <w:sz w:val="28"/>
    </w:rPr>
  </w:style>
  <w:style w:type="character" w:customStyle="1" w:styleId="210">
    <w:name w:val="Знак Знак21"/>
    <w:uiPriority w:val="99"/>
    <w:rPr>
      <w:rFonts w:ascii="Arial" w:hAnsi="Arial"/>
      <w:b/>
      <w:sz w:val="26"/>
    </w:rPr>
  </w:style>
  <w:style w:type="character" w:customStyle="1" w:styleId="200">
    <w:name w:val="Знак Знак20"/>
    <w:uiPriority w:val="99"/>
    <w:rPr>
      <w:rFonts w:ascii="Times New Roman" w:hAnsi="Times New Roman"/>
      <w:b/>
      <w:sz w:val="28"/>
    </w:rPr>
  </w:style>
  <w:style w:type="character" w:customStyle="1" w:styleId="211">
    <w:name w:val="Заголовок 2 Знак1"/>
    <w:uiPriority w:val="99"/>
    <w:rPr>
      <w:rFonts w:ascii="Arial" w:hAnsi="Arial"/>
      <w:b/>
      <w:i/>
      <w:sz w:val="28"/>
      <w:lang w:val="ru-RU" w:eastAsia="x-none"/>
    </w:rPr>
  </w:style>
  <w:style w:type="character" w:customStyle="1" w:styleId="221">
    <w:name w:val="Знак Знак221"/>
    <w:uiPriority w:val="99"/>
    <w:rPr>
      <w:sz w:val="24"/>
      <w:lang w:val="ru-RU" w:eastAsia="x-none"/>
    </w:rPr>
  </w:style>
  <w:style w:type="character" w:customStyle="1" w:styleId="2110">
    <w:name w:val="Знак Знак211"/>
    <w:uiPriority w:val="99"/>
    <w:rPr>
      <w:sz w:val="28"/>
      <w:lang w:val="ru-RU" w:eastAsia="x-none"/>
    </w:rPr>
  </w:style>
  <w:style w:type="character" w:customStyle="1" w:styleId="201">
    <w:name w:val="Знак Знак201"/>
    <w:uiPriority w:val="99"/>
    <w:rPr>
      <w:rFonts w:ascii="Arial" w:hAnsi="Arial"/>
      <w:b/>
      <w:sz w:val="26"/>
      <w:lang w:val="ru-RU" w:eastAsia="x-none"/>
    </w:rPr>
  </w:style>
  <w:style w:type="character" w:customStyle="1" w:styleId="19">
    <w:name w:val="Знак Знак19"/>
    <w:uiPriority w:val="99"/>
    <w:rPr>
      <w:rFonts w:ascii="Arial" w:hAnsi="Arial"/>
      <w:b/>
      <w:sz w:val="24"/>
      <w:lang w:val="ru-RU" w:eastAsia="ar-SA" w:bidi="ar-SA"/>
    </w:rPr>
  </w:style>
  <w:style w:type="character" w:customStyle="1" w:styleId="18">
    <w:name w:val="Знак Знак18"/>
    <w:uiPriority w:val="99"/>
    <w:rPr>
      <w:b/>
      <w:i/>
      <w:sz w:val="24"/>
      <w:lang w:val="ru-RU" w:eastAsia="ar-SA" w:bidi="ar-SA"/>
    </w:rPr>
  </w:style>
  <w:style w:type="character" w:customStyle="1" w:styleId="151">
    <w:name w:val="Знак Знак151"/>
    <w:uiPriority w:val="99"/>
    <w:rPr>
      <w:rFonts w:ascii="Arial" w:hAnsi="Arial"/>
      <w:i/>
      <w:lang w:val="ru-RU" w:eastAsia="x-none"/>
    </w:rPr>
  </w:style>
  <w:style w:type="character" w:customStyle="1" w:styleId="110">
    <w:name w:val="Знак Знак11"/>
    <w:uiPriority w:val="99"/>
    <w:rPr>
      <w:sz w:val="24"/>
      <w:lang w:val="ru-RU" w:eastAsia="x-none"/>
    </w:rPr>
  </w:style>
  <w:style w:type="character" w:customStyle="1" w:styleId="91">
    <w:name w:val="Знак Знак9"/>
    <w:uiPriority w:val="99"/>
    <w:rPr>
      <w:lang w:val="ru-RU" w:eastAsia="x-none"/>
    </w:rPr>
  </w:style>
  <w:style w:type="character" w:customStyle="1" w:styleId="37">
    <w:name w:val="Знак Знак3"/>
    <w:uiPriority w:val="99"/>
    <w:rPr>
      <w:b/>
      <w:sz w:val="28"/>
      <w:lang w:val="ru-RU" w:eastAsia="x-none"/>
    </w:rPr>
  </w:style>
  <w:style w:type="character" w:customStyle="1" w:styleId="14">
    <w:name w:val="Знак Знак14"/>
    <w:uiPriority w:val="99"/>
    <w:rPr>
      <w:sz w:val="24"/>
      <w:lang w:val="ru-RU" w:eastAsia="x-none"/>
    </w:rPr>
  </w:style>
  <w:style w:type="character" w:customStyle="1" w:styleId="24">
    <w:name w:val="Знак Знак2"/>
    <w:uiPriority w:val="99"/>
    <w:rPr>
      <w:rFonts w:ascii="Times New Roman" w:hAnsi="Times New Roman"/>
      <w:sz w:val="24"/>
      <w:lang w:val="ru-RU" w:eastAsia="x-none"/>
    </w:rPr>
  </w:style>
  <w:style w:type="character" w:customStyle="1" w:styleId="100">
    <w:name w:val="Знак Знак10"/>
    <w:uiPriority w:val="99"/>
    <w:rPr>
      <w:sz w:val="24"/>
      <w:lang w:val="ru-RU" w:eastAsia="x-none"/>
    </w:rPr>
  </w:style>
  <w:style w:type="character" w:customStyle="1" w:styleId="1a">
    <w:name w:val="Знак Знак1"/>
    <w:uiPriority w:val="99"/>
    <w:rPr>
      <w:sz w:val="16"/>
      <w:lang w:val="ru-RU" w:eastAsia="x-none"/>
    </w:rPr>
  </w:style>
  <w:style w:type="character" w:customStyle="1" w:styleId="51">
    <w:name w:val="Знак Знак5"/>
    <w:uiPriority w:val="99"/>
    <w:rPr>
      <w:rFonts w:ascii="Tahoma" w:hAnsi="Tahoma"/>
      <w:sz w:val="16"/>
    </w:rPr>
  </w:style>
  <w:style w:type="character" w:customStyle="1" w:styleId="121">
    <w:name w:val="Знак Знак121"/>
    <w:uiPriority w:val="99"/>
    <w:rPr>
      <w:rFonts w:ascii="Arial" w:hAnsi="Arial"/>
      <w:b/>
      <w:color w:val="000080"/>
      <w:sz w:val="20"/>
      <w:lang w:val="en-US" w:eastAsia="x-none"/>
    </w:rPr>
  </w:style>
  <w:style w:type="character" w:customStyle="1" w:styleId="1b">
    <w:name w:val="Текст выноски Знак1"/>
    <w:uiPriority w:val="99"/>
    <w:rPr>
      <w:rFonts w:ascii="Tahoma" w:hAnsi="Tahoma"/>
      <w:sz w:val="16"/>
      <w:lang w:val="en-US" w:eastAsia="ar-SA" w:bidi="ar-SA"/>
    </w:rPr>
  </w:style>
  <w:style w:type="character" w:customStyle="1" w:styleId="1c">
    <w:name w:val="Схема документа Знак1"/>
    <w:uiPriority w:val="99"/>
    <w:rPr>
      <w:rFonts w:ascii="Tahoma" w:hAnsi="Tahoma"/>
      <w:sz w:val="16"/>
      <w:lang w:val="en-US" w:eastAsia="ar-SA" w:bidi="ar-SA"/>
    </w:rPr>
  </w:style>
  <w:style w:type="character" w:customStyle="1" w:styleId="29">
    <w:name w:val="Заголовок 2 Знак Знак Знак"/>
    <w:uiPriority w:val="99"/>
    <w:rPr>
      <w:rFonts w:ascii="Arial" w:hAnsi="Arial"/>
      <w:b/>
      <w:i/>
      <w:sz w:val="28"/>
      <w:lang w:val="ru-RU" w:eastAsia="ar-SA" w:bidi="ar-SA"/>
    </w:rPr>
  </w:style>
  <w:style w:type="character" w:customStyle="1" w:styleId="Heading1Char1">
    <w:name w:val="Heading 1 Char1"/>
    <w:uiPriority w:val="99"/>
    <w:rPr>
      <w:rFonts w:ascii="Tahoma" w:hAnsi="Tahoma"/>
      <w:lang w:val="en-US" w:eastAsia="ar-SA" w:bidi="ar-SA"/>
    </w:rPr>
  </w:style>
  <w:style w:type="character" w:customStyle="1" w:styleId="Heading2Char1">
    <w:name w:val="Heading 2 Char1"/>
    <w:uiPriority w:val="99"/>
    <w:rPr>
      <w:rFonts w:ascii="Arial" w:hAnsi="Arial"/>
      <w:b/>
      <w:i/>
      <w:sz w:val="28"/>
      <w:lang w:val="ru-RU" w:eastAsia="ar-SA" w:bidi="ar-SA"/>
    </w:rPr>
  </w:style>
  <w:style w:type="character" w:customStyle="1" w:styleId="Heading3Char1">
    <w:name w:val="Heading 3 Char1"/>
    <w:uiPriority w:val="99"/>
    <w:rPr>
      <w:rFonts w:ascii="Arial" w:hAnsi="Arial"/>
      <w:b/>
      <w:sz w:val="26"/>
      <w:lang w:val="ru-RU" w:eastAsia="ar-SA" w:bidi="ar-SA"/>
    </w:rPr>
  </w:style>
  <w:style w:type="character" w:customStyle="1" w:styleId="Heading4Char1">
    <w:name w:val="Heading 4 Char1"/>
    <w:uiPriority w:val="99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uiPriority w:val="99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uiPriority w:val="99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uiPriority w:val="99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uiPriority w:val="99"/>
    <w:rPr>
      <w:rFonts w:ascii="Arial" w:hAnsi="Arial"/>
      <w:i/>
      <w:lang w:val="ru-RU" w:eastAsia="ar-SA" w:bidi="ar-SA"/>
    </w:rPr>
  </w:style>
  <w:style w:type="character" w:customStyle="1" w:styleId="Heading9Char">
    <w:name w:val="Heading 9 Char"/>
    <w:uiPriority w:val="99"/>
    <w:rPr>
      <w:rFonts w:ascii="Arial" w:hAnsi="Arial"/>
      <w:b/>
      <w:i/>
      <w:sz w:val="18"/>
      <w:lang w:val="ru-RU" w:eastAsia="ar-SA" w:bidi="ar-SA"/>
    </w:rPr>
  </w:style>
  <w:style w:type="character" w:customStyle="1" w:styleId="HeaderChar1">
    <w:name w:val="Header Char1"/>
    <w:uiPriority w:val="99"/>
    <w:rPr>
      <w:rFonts w:ascii="Calibri" w:hAnsi="Calibri"/>
      <w:sz w:val="22"/>
      <w:lang w:val="ru-RU" w:eastAsia="ar-SA" w:bidi="ar-SA"/>
    </w:rPr>
  </w:style>
  <w:style w:type="character" w:customStyle="1" w:styleId="FooterChar1">
    <w:name w:val="Footer Char1"/>
    <w:uiPriority w:val="99"/>
    <w:rPr>
      <w:rFonts w:ascii="Calibri" w:hAnsi="Calibri"/>
      <w:sz w:val="22"/>
      <w:lang w:val="ru-RU" w:eastAsia="ar-SA" w:bidi="ar-SA"/>
    </w:rPr>
  </w:style>
  <w:style w:type="character" w:customStyle="1" w:styleId="BodyTextChar2">
    <w:name w:val="Body Text Char2"/>
    <w:uiPriority w:val="99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Pr>
      <w:rFonts w:ascii="Courier New" w:hAnsi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uiPriority w:val="99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uiPriority w:val="99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uiPriority w:val="99"/>
    <w:rPr>
      <w:rFonts w:ascii="Arial" w:hAnsi="Arial"/>
      <w:b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uiPriority w:val="99"/>
    <w:rPr>
      <w:rFonts w:ascii="Courier New" w:hAnsi="Courier New"/>
      <w:lang w:val="ru-RU" w:eastAsia="ar-SA" w:bidi="ar-SA"/>
    </w:rPr>
  </w:style>
  <w:style w:type="character" w:customStyle="1" w:styleId="2a">
    <w:name w:val="Красная строка 2 Знак"/>
    <w:uiPriority w:val="99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uiPriority w:val="99"/>
    <w:rPr>
      <w:rFonts w:cs="Times New Roman"/>
    </w:rPr>
  </w:style>
  <w:style w:type="character" w:styleId="afa">
    <w:name w:val="annotation reference"/>
    <w:uiPriority w:val="99"/>
    <w:semiHidden/>
    <w:rPr>
      <w:rFonts w:cs="Times New Roman"/>
      <w:sz w:val="16"/>
      <w:szCs w:val="16"/>
    </w:rPr>
  </w:style>
  <w:style w:type="character" w:customStyle="1" w:styleId="ListLabel1">
    <w:name w:val="ListLabel 1"/>
    <w:uiPriority w:val="99"/>
    <w:rPr>
      <w:color w:val="auto"/>
      <w:sz w:val="28"/>
    </w:rPr>
  </w:style>
  <w:style w:type="character" w:customStyle="1" w:styleId="ListLabel2">
    <w:name w:val="ListLabel 2"/>
    <w:uiPriority w:val="99"/>
    <w:rPr>
      <w:sz w:val="24"/>
    </w:rPr>
  </w:style>
  <w:style w:type="character" w:customStyle="1" w:styleId="ListLabel3">
    <w:name w:val="ListLabel 3"/>
    <w:uiPriority w:val="99"/>
    <w:rPr>
      <w:rFonts w:eastAsia="Times New Roman"/>
      <w:sz w:val="22"/>
    </w:rPr>
  </w:style>
  <w:style w:type="character" w:customStyle="1" w:styleId="ListLabel4">
    <w:name w:val="ListLabel 4"/>
    <w:uiPriority w:val="99"/>
    <w:rPr>
      <w:sz w:val="28"/>
    </w:rPr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paragraph" w:styleId="afb">
    <w:name w:val="Title"/>
    <w:basedOn w:val="a"/>
    <w:next w:val="afc"/>
    <w:link w:val="1d"/>
    <w:uiPriority w:val="99"/>
    <w:qFormat/>
    <w:pPr>
      <w:spacing w:after="0" w:line="100" w:lineRule="atLeast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1d">
    <w:name w:val="Название Знак1"/>
    <w:link w:val="afb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  <w:lang w:val="x-none" w:eastAsia="ar-SA" w:bidi="ar-SA"/>
    </w:rPr>
  </w:style>
  <w:style w:type="paragraph" w:styleId="afc">
    <w:name w:val="Subtitle"/>
    <w:basedOn w:val="afb"/>
    <w:next w:val="a0"/>
    <w:link w:val="afd"/>
    <w:uiPriority w:val="99"/>
    <w:qFormat/>
    <w:pPr>
      <w:keepNext/>
      <w:spacing w:before="240" w:after="120" w:line="276" w:lineRule="auto"/>
    </w:pPr>
    <w:rPr>
      <w:rFonts w:eastAsia="Microsoft YaHei"/>
      <w:b w:val="0"/>
      <w:bCs w:val="0"/>
      <w:i/>
      <w:iCs/>
      <w:sz w:val="28"/>
      <w:szCs w:val="28"/>
    </w:rPr>
  </w:style>
  <w:style w:type="character" w:customStyle="1" w:styleId="afd">
    <w:name w:val="Подзаголовок Знак"/>
    <w:link w:val="afc"/>
    <w:uiPriority w:val="11"/>
    <w:locked/>
    <w:rPr>
      <w:rFonts w:ascii="Cambria" w:eastAsia="Times New Roman" w:hAnsi="Cambria" w:cs="Times New Roman"/>
      <w:sz w:val="24"/>
      <w:szCs w:val="24"/>
      <w:lang w:val="x-none" w:eastAsia="ar-SA" w:bidi="ar-SA"/>
    </w:rPr>
  </w:style>
  <w:style w:type="paragraph" w:styleId="a0">
    <w:name w:val="Body Text"/>
    <w:basedOn w:val="a"/>
    <w:link w:val="1e"/>
    <w:uiPriority w:val="99"/>
    <w:pPr>
      <w:spacing w:after="0" w:line="100" w:lineRule="atLeast"/>
      <w:jc w:val="both"/>
    </w:pPr>
    <w:rPr>
      <w:rFonts w:eastAsia="Times New Roman"/>
      <w:sz w:val="28"/>
      <w:szCs w:val="28"/>
    </w:rPr>
  </w:style>
  <w:style w:type="character" w:customStyle="1" w:styleId="1e">
    <w:name w:val="Основной текст Знак1"/>
    <w:link w:val="a0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styleId="afe">
    <w:name w:val="List"/>
    <w:basedOn w:val="a0"/>
    <w:uiPriority w:val="99"/>
  </w:style>
  <w:style w:type="paragraph" w:customStyle="1" w:styleId="1f">
    <w:name w:val="Название1"/>
    <w:basedOn w:val="a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0">
    <w:name w:val="Указатель1"/>
    <w:basedOn w:val="a"/>
    <w:uiPriority w:val="99"/>
    <w:pPr>
      <w:suppressLineNumbers/>
    </w:pPr>
  </w:style>
  <w:style w:type="paragraph" w:customStyle="1" w:styleId="ConsPlusNormal0">
    <w:name w:val="ConsPlusNormal"/>
    <w:uiPriority w:val="99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styleId="aff">
    <w:name w:val="header"/>
    <w:basedOn w:val="a"/>
    <w:link w:val="1f1"/>
    <w:uiPriority w:val="99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f1">
    <w:name w:val="Верхний колонтитул Знак1"/>
    <w:link w:val="aff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styleId="aff0">
    <w:name w:val="footer"/>
    <w:basedOn w:val="a"/>
    <w:link w:val="1f2"/>
    <w:uiPriority w:val="99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f2">
    <w:name w:val="Нижний колонтитул Знак1"/>
    <w:link w:val="aff0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styleId="aff1">
    <w:name w:val="List Paragraph"/>
    <w:basedOn w:val="a"/>
    <w:uiPriority w:val="99"/>
    <w:qFormat/>
    <w:pPr>
      <w:ind w:left="720"/>
    </w:pPr>
  </w:style>
  <w:style w:type="paragraph" w:styleId="aff2">
    <w:name w:val="Balloon Text"/>
    <w:basedOn w:val="a"/>
    <w:link w:val="2b"/>
    <w:uiPriority w:val="99"/>
    <w:semiHidden/>
    <w:pPr>
      <w:spacing w:after="0" w:line="100" w:lineRule="atLeast"/>
    </w:pPr>
    <w:rPr>
      <w:rFonts w:ascii="Tahoma" w:hAnsi="Tahoma" w:cs="Tahoma"/>
      <w:sz w:val="16"/>
      <w:szCs w:val="16"/>
    </w:rPr>
  </w:style>
  <w:style w:type="character" w:customStyle="1" w:styleId="2b">
    <w:name w:val="Текст выноски Знак2"/>
    <w:link w:val="aff2"/>
    <w:uiPriority w:val="99"/>
    <w:semiHidden/>
    <w:locked/>
    <w:rPr>
      <w:rFonts w:ascii="Tahoma" w:eastAsia="SimSun" w:hAnsi="Tahoma" w:cs="Tahoma"/>
      <w:sz w:val="16"/>
      <w:szCs w:val="16"/>
      <w:lang w:val="x-none" w:eastAsia="ar-SA" w:bidi="ar-SA"/>
    </w:rPr>
  </w:style>
  <w:style w:type="paragraph" w:customStyle="1" w:styleId="aff3">
    <w:name w:val="МУ Обычный стиль"/>
    <w:basedOn w:val="a"/>
    <w:uiPriority w:val="99"/>
    <w:pPr>
      <w:widowControl w:val="0"/>
      <w:tabs>
        <w:tab w:val="left" w:pos="1134"/>
        <w:tab w:val="left" w:pos="1560"/>
      </w:tabs>
      <w:spacing w:after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pPr>
      <w:widowControl w:val="0"/>
      <w:suppressAutoHyphens/>
      <w:spacing w:line="100" w:lineRule="atLeast"/>
    </w:pPr>
    <w:rPr>
      <w:rFonts w:ascii="Courier New" w:eastAsia="SimSun" w:hAnsi="Courier New" w:cs="Courier New"/>
      <w:lang w:eastAsia="ar-SA"/>
    </w:rPr>
  </w:style>
  <w:style w:type="paragraph" w:styleId="aff4">
    <w:name w:val="footnote text"/>
    <w:basedOn w:val="a"/>
    <w:link w:val="1f3"/>
    <w:uiPriority w:val="99"/>
    <w:semiHidden/>
    <w:pPr>
      <w:spacing w:after="0" w:line="100" w:lineRule="atLeast"/>
    </w:pPr>
    <w:rPr>
      <w:rFonts w:eastAsia="Times New Roman"/>
      <w:sz w:val="20"/>
      <w:szCs w:val="20"/>
    </w:rPr>
  </w:style>
  <w:style w:type="character" w:customStyle="1" w:styleId="1f3">
    <w:name w:val="Текст сноски Знак1"/>
    <w:link w:val="aff4"/>
    <w:uiPriority w:val="99"/>
    <w:semiHidden/>
    <w:locked/>
    <w:rPr>
      <w:rFonts w:ascii="Calibri" w:eastAsia="SimSun" w:hAnsi="Calibri" w:cs="Calibri"/>
      <w:sz w:val="20"/>
      <w:szCs w:val="20"/>
      <w:lang w:val="x-none" w:eastAsia="ar-SA" w:bidi="ar-SA"/>
    </w:rPr>
  </w:style>
  <w:style w:type="paragraph" w:styleId="aff5">
    <w:name w:val="Body Text Indent"/>
    <w:basedOn w:val="a0"/>
    <w:link w:val="1f4"/>
    <w:uiPriority w:val="99"/>
    <w:pPr>
      <w:spacing w:after="120"/>
      <w:ind w:firstLine="210"/>
      <w:jc w:val="left"/>
    </w:pPr>
    <w:rPr>
      <w:sz w:val="24"/>
      <w:szCs w:val="24"/>
    </w:rPr>
  </w:style>
  <w:style w:type="character" w:customStyle="1" w:styleId="1f4">
    <w:name w:val="Основной текст с отступом Знак1"/>
    <w:link w:val="aff5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customStyle="1" w:styleId="aff6">
    <w:name w:val="Знак"/>
    <w:basedOn w:val="a"/>
    <w:uiPriority w:val="99"/>
    <w:pPr>
      <w:widowControl w:val="0"/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ConsPlusTitle">
    <w:name w:val="ConsPlusTitle"/>
    <w:uiPriority w:val="99"/>
    <w:pPr>
      <w:widowControl w:val="0"/>
      <w:suppressAutoHyphens/>
      <w:spacing w:line="100" w:lineRule="atLeast"/>
    </w:pPr>
    <w:rPr>
      <w:rFonts w:ascii="Calibri" w:hAnsi="Calibri" w:cs="Calibri"/>
      <w:b/>
      <w:bCs/>
      <w:sz w:val="24"/>
      <w:szCs w:val="24"/>
      <w:lang w:eastAsia="ar-SA"/>
    </w:rPr>
  </w:style>
  <w:style w:type="paragraph" w:styleId="HTML0">
    <w:name w:val="HTML Preformatted"/>
    <w:basedOn w:val="a"/>
    <w:link w:val="HTML2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color w:val="000090"/>
      <w:sz w:val="20"/>
      <w:szCs w:val="20"/>
    </w:rPr>
  </w:style>
  <w:style w:type="character" w:customStyle="1" w:styleId="HTML2">
    <w:name w:val="Стандартный HTML Знак2"/>
    <w:link w:val="HTML0"/>
    <w:uiPriority w:val="99"/>
    <w:semiHidden/>
    <w:locked/>
    <w:rPr>
      <w:rFonts w:ascii="Courier New" w:eastAsia="SimSun" w:hAnsi="Courier New" w:cs="Courier New"/>
      <w:sz w:val="20"/>
      <w:szCs w:val="20"/>
      <w:lang w:val="x-none" w:eastAsia="ar-SA" w:bidi="ar-SA"/>
    </w:rPr>
  </w:style>
  <w:style w:type="paragraph" w:styleId="2c">
    <w:name w:val="Body Text 2"/>
    <w:basedOn w:val="a"/>
    <w:link w:val="212"/>
    <w:uiPriority w:val="99"/>
    <w:pPr>
      <w:spacing w:after="0" w:line="100" w:lineRule="atLeast"/>
    </w:pPr>
    <w:rPr>
      <w:rFonts w:eastAsia="Times New Roman"/>
      <w:b/>
      <w:bCs/>
      <w:sz w:val="24"/>
      <w:szCs w:val="24"/>
    </w:rPr>
  </w:style>
  <w:style w:type="character" w:customStyle="1" w:styleId="212">
    <w:name w:val="Основной текст 2 Знак1"/>
    <w:link w:val="2c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customStyle="1" w:styleId="aff7">
    <w:name w:val="Готовый"/>
    <w:basedOn w:val="a"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styleId="aff8">
    <w:name w:val="Signature"/>
    <w:basedOn w:val="a"/>
    <w:link w:val="1f5"/>
    <w:uiPriority w:val="99"/>
    <w:pPr>
      <w:suppressLineNumbers/>
      <w:spacing w:after="0" w:line="100" w:lineRule="atLeast"/>
      <w:ind w:left="4252"/>
    </w:pPr>
    <w:rPr>
      <w:rFonts w:eastAsia="Times New Roman"/>
      <w:b/>
      <w:bCs/>
      <w:sz w:val="28"/>
      <w:szCs w:val="28"/>
    </w:rPr>
  </w:style>
  <w:style w:type="character" w:customStyle="1" w:styleId="1f5">
    <w:name w:val="Подпись Знак1"/>
    <w:link w:val="aff8"/>
    <w:uiPriority w:val="99"/>
    <w:semiHidden/>
    <w:locked/>
    <w:rPr>
      <w:rFonts w:ascii="Calibri" w:eastAsia="SimSun" w:hAnsi="Calibri" w:cs="Calibri"/>
      <w:lang w:val="x-none" w:eastAsia="ar-SA" w:bidi="ar-SA"/>
    </w:rPr>
  </w:style>
  <w:style w:type="paragraph" w:styleId="38">
    <w:name w:val="Body Text 3"/>
    <w:basedOn w:val="a"/>
    <w:link w:val="310"/>
    <w:uiPriority w:val="99"/>
    <w:pPr>
      <w:spacing w:after="120" w:line="100" w:lineRule="atLeast"/>
    </w:pPr>
    <w:rPr>
      <w:rFonts w:eastAsia="Times New Roman"/>
      <w:sz w:val="16"/>
      <w:szCs w:val="16"/>
    </w:rPr>
  </w:style>
  <w:style w:type="character" w:customStyle="1" w:styleId="310">
    <w:name w:val="Основной текст 3 Знак1"/>
    <w:link w:val="38"/>
    <w:uiPriority w:val="99"/>
    <w:semiHidden/>
    <w:locked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9">
    <w:name w:val="Normal (Web)"/>
    <w:basedOn w:val="a"/>
    <w:uiPriority w:val="99"/>
    <w:rsid w:val="00F42AB7"/>
    <w:pPr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1f6">
    <w:name w:val="Абзац списка1"/>
    <w:basedOn w:val="a"/>
    <w:uiPriority w:val="99"/>
    <w:pPr>
      <w:spacing w:after="0"/>
      <w:ind w:left="720"/>
      <w:jc w:val="center"/>
    </w:pPr>
    <w:rPr>
      <w:rFonts w:eastAsia="Times New Roman"/>
    </w:rPr>
  </w:style>
  <w:style w:type="paragraph" w:customStyle="1" w:styleId="Style3">
    <w:name w:val="Style3"/>
    <w:basedOn w:val="a"/>
    <w:uiPriority w:val="99"/>
    <w:pPr>
      <w:widowControl w:val="0"/>
      <w:spacing w:after="0" w:line="317" w:lineRule="exact"/>
    </w:pPr>
    <w:rPr>
      <w:rFonts w:eastAsia="Times New Roman"/>
      <w:sz w:val="24"/>
      <w:szCs w:val="24"/>
    </w:rPr>
  </w:style>
  <w:style w:type="paragraph" w:customStyle="1" w:styleId="affa">
    <w:name w:val="Знак Знак Знак Знак Знак Знак Знак Знак Знак Знак"/>
    <w:basedOn w:val="a"/>
    <w:uiPriority w:val="99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styleId="affb">
    <w:name w:val="annotation text"/>
    <w:basedOn w:val="a"/>
    <w:link w:val="1f7"/>
    <w:uiPriority w:val="99"/>
    <w:semiHidden/>
    <w:pPr>
      <w:spacing w:line="100" w:lineRule="atLeast"/>
    </w:pPr>
    <w:rPr>
      <w:rFonts w:eastAsia="Times New Roman"/>
      <w:sz w:val="20"/>
      <w:szCs w:val="20"/>
    </w:rPr>
  </w:style>
  <w:style w:type="character" w:customStyle="1" w:styleId="1f7">
    <w:name w:val="Текст примечания Знак1"/>
    <w:link w:val="affb"/>
    <w:uiPriority w:val="99"/>
    <w:semiHidden/>
    <w:locked/>
    <w:rPr>
      <w:rFonts w:ascii="Calibri" w:eastAsia="SimSun" w:hAnsi="Calibri" w:cs="Calibri"/>
      <w:sz w:val="20"/>
      <w:szCs w:val="20"/>
      <w:lang w:val="x-none" w:eastAsia="ar-SA" w:bidi="ar-SA"/>
    </w:rPr>
  </w:style>
  <w:style w:type="paragraph" w:styleId="affc">
    <w:name w:val="annotation subject"/>
    <w:basedOn w:val="affb"/>
    <w:link w:val="1f8"/>
    <w:uiPriority w:val="99"/>
    <w:semiHidden/>
    <w:rPr>
      <w:b/>
      <w:bCs/>
    </w:rPr>
  </w:style>
  <w:style w:type="character" w:customStyle="1" w:styleId="1f8">
    <w:name w:val="Тема примечания Знак1"/>
    <w:link w:val="affc"/>
    <w:uiPriority w:val="99"/>
    <w:semiHidden/>
    <w:locked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pPr>
      <w:widowControl w:val="0"/>
      <w:suppressAutoHyphens/>
      <w:spacing w:after="200" w:line="276" w:lineRule="auto"/>
      <w:ind w:firstLine="709"/>
      <w:jc w:val="both"/>
    </w:pPr>
    <w:rPr>
      <w:rFonts w:eastAsia="SimSun"/>
      <w:color w:val="000000"/>
      <w:spacing w:val="1"/>
      <w:sz w:val="25"/>
      <w:szCs w:val="25"/>
      <w:lang w:eastAsia="ar-SA"/>
    </w:rPr>
  </w:style>
  <w:style w:type="paragraph" w:customStyle="1" w:styleId="1f9">
    <w:name w:val="Без интервала1"/>
    <w:uiPriority w:val="99"/>
    <w:pPr>
      <w:suppressAutoHyphens/>
      <w:spacing w:line="100" w:lineRule="atLeast"/>
    </w:pPr>
    <w:rPr>
      <w:rFonts w:ascii="Calibri" w:hAnsi="Calibri" w:cs="Calibri"/>
      <w:sz w:val="22"/>
      <w:szCs w:val="22"/>
      <w:lang w:eastAsia="ar-SA"/>
    </w:rPr>
  </w:style>
  <w:style w:type="paragraph" w:customStyle="1" w:styleId="ConsPlusDocList">
    <w:name w:val="ConsPlusDocList"/>
    <w:uiPriority w:val="99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styleId="affd">
    <w:name w:val="caption"/>
    <w:basedOn w:val="a"/>
    <w:uiPriority w:val="99"/>
    <w:qFormat/>
    <w:pPr>
      <w:spacing w:after="0" w:line="216" w:lineRule="auto"/>
      <w:jc w:val="center"/>
    </w:pPr>
    <w:rPr>
      <w:rFonts w:eastAsia="Times New Roman"/>
      <w:b/>
      <w:bCs/>
    </w:rPr>
  </w:style>
  <w:style w:type="paragraph" w:customStyle="1" w:styleId="213">
    <w:name w:val="Основной текст 21"/>
    <w:basedOn w:val="a"/>
    <w:uiPriority w:val="99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styleId="39">
    <w:name w:val="Body Text Indent 3"/>
    <w:basedOn w:val="a"/>
    <w:link w:val="311"/>
    <w:uiPriority w:val="99"/>
    <w:pPr>
      <w:spacing w:after="120" w:line="100" w:lineRule="atLeast"/>
      <w:ind w:left="283"/>
      <w:jc w:val="center"/>
    </w:pPr>
    <w:rPr>
      <w:rFonts w:eastAsia="Times New Roman"/>
      <w:sz w:val="16"/>
      <w:szCs w:val="16"/>
    </w:rPr>
  </w:style>
  <w:style w:type="character" w:customStyle="1" w:styleId="311">
    <w:name w:val="Основной текст с отступом 3 Знак1"/>
    <w:link w:val="39"/>
    <w:uiPriority w:val="99"/>
    <w:semiHidden/>
    <w:locked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e">
    <w:name w:val="Plain Text"/>
    <w:basedOn w:val="a"/>
    <w:link w:val="1fa"/>
    <w:uiPriority w:val="99"/>
    <w:pPr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</w:rPr>
  </w:style>
  <w:style w:type="character" w:customStyle="1" w:styleId="1fa">
    <w:name w:val="Текст Знак1"/>
    <w:link w:val="affe"/>
    <w:uiPriority w:val="99"/>
    <w:semiHidden/>
    <w:locked/>
    <w:rPr>
      <w:rFonts w:ascii="Courier New" w:eastAsia="SimSun" w:hAnsi="Courier New" w:cs="Courier New"/>
      <w:sz w:val="20"/>
      <w:szCs w:val="20"/>
      <w:lang w:val="x-none" w:eastAsia="ar-SA" w:bidi="ar-SA"/>
    </w:rPr>
  </w:style>
  <w:style w:type="paragraph" w:customStyle="1" w:styleId="ConsNormal">
    <w:name w:val="ConsNormal"/>
    <w:uiPriority w:val="99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lang w:eastAsia="ar-SA"/>
    </w:rPr>
  </w:style>
  <w:style w:type="paragraph" w:customStyle="1" w:styleId="ConsTitle">
    <w:name w:val="ConsTitle"/>
    <w:uiPriority w:val="99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lang w:eastAsia="ar-SA"/>
    </w:rPr>
  </w:style>
  <w:style w:type="paragraph" w:customStyle="1" w:styleId="Preformat">
    <w:name w:val="Preformat"/>
    <w:uiPriority w:val="99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customStyle="1" w:styleId="afff">
    <w:name w:val="Нумерованный Список"/>
    <w:basedOn w:val="a"/>
    <w:uiPriority w:val="99"/>
    <w:pPr>
      <w:spacing w:before="120" w:after="120" w:line="100" w:lineRule="atLeast"/>
      <w:jc w:val="both"/>
    </w:pPr>
    <w:rPr>
      <w:rFonts w:eastAsia="Times New Roman"/>
      <w:sz w:val="24"/>
      <w:szCs w:val="24"/>
    </w:rPr>
  </w:style>
  <w:style w:type="paragraph" w:customStyle="1" w:styleId="ConsNonformat">
    <w:name w:val="ConsNonformat"/>
    <w:uiPriority w:val="99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lang w:eastAsia="ar-SA"/>
    </w:rPr>
  </w:style>
  <w:style w:type="paragraph" w:customStyle="1" w:styleId="ConsCell">
    <w:name w:val="ConsCell"/>
    <w:uiPriority w:val="99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lang w:eastAsia="ar-SA"/>
    </w:rPr>
  </w:style>
  <w:style w:type="paragraph" w:customStyle="1" w:styleId="1fb">
    <w:name w:val="Обычный1"/>
    <w:uiPriority w:val="99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text">
    <w:name w:val="text"/>
    <w:basedOn w:val="a"/>
    <w:uiPriority w:val="99"/>
    <w:pPr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</w:rPr>
  </w:style>
  <w:style w:type="paragraph" w:customStyle="1" w:styleId="afff0">
    <w:name w:val="Адресат"/>
    <w:basedOn w:val="a"/>
    <w:uiPriority w:val="99"/>
    <w:pPr>
      <w:spacing w:after="120" w:line="240" w:lineRule="exact"/>
      <w:jc w:val="center"/>
    </w:pPr>
    <w:rPr>
      <w:rFonts w:eastAsia="Times New Roman"/>
      <w:b/>
      <w:bCs/>
      <w:sz w:val="28"/>
      <w:szCs w:val="28"/>
    </w:rPr>
  </w:style>
  <w:style w:type="paragraph" w:customStyle="1" w:styleId="afff1">
    <w:name w:val="Приложение"/>
    <w:basedOn w:val="a0"/>
    <w:uiPriority w:val="99"/>
    <w:pPr>
      <w:tabs>
        <w:tab w:val="left" w:pos="1673"/>
      </w:tabs>
      <w:spacing w:before="240" w:line="240" w:lineRule="exact"/>
      <w:ind w:left="1985" w:hanging="1985"/>
    </w:pPr>
    <w:rPr>
      <w:b/>
      <w:bCs/>
    </w:rPr>
  </w:style>
  <w:style w:type="paragraph" w:customStyle="1" w:styleId="afff2">
    <w:name w:val="Заголовок к тексту"/>
    <w:basedOn w:val="a"/>
    <w:uiPriority w:val="99"/>
    <w:pPr>
      <w:spacing w:after="480" w:line="240" w:lineRule="exact"/>
      <w:jc w:val="center"/>
    </w:pPr>
    <w:rPr>
      <w:rFonts w:eastAsia="Times New Roman"/>
      <w:sz w:val="28"/>
      <w:szCs w:val="28"/>
    </w:rPr>
  </w:style>
  <w:style w:type="paragraph" w:customStyle="1" w:styleId="afff3">
    <w:name w:val="регистрационные поля"/>
    <w:basedOn w:val="a"/>
    <w:uiPriority w:val="99"/>
    <w:pPr>
      <w:spacing w:after="0" w:line="240" w:lineRule="exact"/>
      <w:jc w:val="center"/>
    </w:pPr>
    <w:rPr>
      <w:rFonts w:eastAsia="Times New Roman"/>
      <w:b/>
      <w:bCs/>
      <w:sz w:val="28"/>
      <w:szCs w:val="28"/>
      <w:lang w:val="en-US"/>
    </w:rPr>
  </w:style>
  <w:style w:type="paragraph" w:customStyle="1" w:styleId="afff4">
    <w:name w:val="Исполнитель"/>
    <w:basedOn w:val="a0"/>
    <w:uiPriority w:val="99"/>
    <w:pPr>
      <w:spacing w:after="120" w:line="240" w:lineRule="exact"/>
      <w:jc w:val="left"/>
    </w:pPr>
    <w:rPr>
      <w:b/>
      <w:bCs/>
      <w:sz w:val="24"/>
      <w:szCs w:val="24"/>
    </w:rPr>
  </w:style>
  <w:style w:type="paragraph" w:customStyle="1" w:styleId="afff5">
    <w:name w:val="Подпись на общем бланке"/>
    <w:basedOn w:val="aff8"/>
    <w:uiPriority w:val="99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6">
    <w:name w:val="Таблицы (моноширинный)"/>
    <w:basedOn w:val="a"/>
    <w:uiPriority w:val="99"/>
    <w:pPr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fff7">
    <w:name w:val="Заголовок статьи"/>
    <w:basedOn w:val="a"/>
    <w:uiPriority w:val="99"/>
    <w:pPr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f8">
    <w:name w:val="Комментарий"/>
    <w:basedOn w:val="a"/>
    <w:uiPriority w:val="99"/>
    <w:pPr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paragraph" w:customStyle="1" w:styleId="101">
    <w:name w:val="Обычный 10"/>
    <w:basedOn w:val="a"/>
    <w:uiPriority w:val="99"/>
    <w:pPr>
      <w:spacing w:after="0" w:line="100" w:lineRule="atLeast"/>
      <w:ind w:right="2" w:firstLine="110"/>
      <w:jc w:val="both"/>
    </w:pPr>
    <w:rPr>
      <w:rFonts w:eastAsia="Times New Roman"/>
      <w:sz w:val="20"/>
      <w:szCs w:val="20"/>
    </w:rPr>
  </w:style>
  <w:style w:type="paragraph" w:customStyle="1" w:styleId="1fc">
    <w:name w:val="Стиль1"/>
    <w:basedOn w:val="aff5"/>
    <w:uiPriority w:val="99"/>
    <w:pPr>
      <w:spacing w:after="60"/>
      <w:ind w:firstLine="709"/>
      <w:jc w:val="both"/>
    </w:pPr>
    <w:rPr>
      <w:sz w:val="28"/>
      <w:szCs w:val="28"/>
    </w:rPr>
  </w:style>
  <w:style w:type="paragraph" w:customStyle="1" w:styleId="1fd">
    <w:name w:val="Знак1"/>
    <w:basedOn w:val="a"/>
    <w:uiPriority w:val="99"/>
    <w:pPr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Normal1">
    <w:name w:val="Normal1"/>
    <w:uiPriority w:val="99"/>
    <w:pPr>
      <w:widowControl w:val="0"/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ConsPlusCell">
    <w:name w:val="ConsPlusCell"/>
    <w:uiPriority w:val="99"/>
    <w:pPr>
      <w:suppressAutoHyphens/>
      <w:spacing w:line="100" w:lineRule="atLeast"/>
      <w:jc w:val="center"/>
    </w:pPr>
    <w:rPr>
      <w:rFonts w:ascii="Arial" w:hAnsi="Arial" w:cs="Arial"/>
      <w:lang w:eastAsia="ar-SA"/>
    </w:rPr>
  </w:style>
  <w:style w:type="paragraph" w:customStyle="1" w:styleId="afff9">
    <w:name w:val="Знак Знак Знак Знак Знак Знак Знак"/>
    <w:basedOn w:val="a"/>
    <w:uiPriority w:val="99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1"/>
    <w:basedOn w:val="a"/>
    <w:uiPriority w:val="99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ff">
    <w:name w:val="Знак Знак Знак Знак Знак Знак Знак1"/>
    <w:basedOn w:val="a"/>
    <w:uiPriority w:val="99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msonormalcxspmiddle">
    <w:name w:val="msonormalcxspmiddle"/>
    <w:basedOn w:val="a"/>
    <w:uiPriority w:val="99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msonormalcxsplast">
    <w:name w:val="msonormalcxsplast"/>
    <w:basedOn w:val="a"/>
    <w:uiPriority w:val="99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afffa">
    <w:name w:val="......."/>
    <w:basedOn w:val="a"/>
    <w:uiPriority w:val="99"/>
    <w:pPr>
      <w:spacing w:after="0" w:line="100" w:lineRule="atLeast"/>
      <w:jc w:val="center"/>
    </w:pPr>
    <w:rPr>
      <w:rFonts w:eastAsia="Times New Roman"/>
      <w:sz w:val="24"/>
      <w:szCs w:val="24"/>
    </w:rPr>
  </w:style>
  <w:style w:type="paragraph" w:styleId="afffb">
    <w:name w:val="No Spacing"/>
    <w:uiPriority w:val="99"/>
    <w:qFormat/>
    <w:pPr>
      <w:suppressAutoHyphens/>
      <w:spacing w:line="100" w:lineRule="atLeast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2d">
    <w:name w:val="Обычный2"/>
    <w:uiPriority w:val="99"/>
    <w:pPr>
      <w:widowControl w:val="0"/>
      <w:suppressAutoHyphens/>
      <w:spacing w:line="100" w:lineRule="atLeast"/>
    </w:pPr>
    <w:rPr>
      <w:rFonts w:ascii="Calibri" w:hAnsi="Calibri" w:cs="Calibri"/>
      <w:lang w:eastAsia="ar-SA"/>
    </w:rPr>
  </w:style>
  <w:style w:type="paragraph" w:styleId="2e">
    <w:name w:val="Body Text First Indent 2"/>
    <w:basedOn w:val="aff5"/>
    <w:link w:val="214"/>
    <w:uiPriority w:val="99"/>
    <w:pPr>
      <w:widowControl w:val="0"/>
      <w:ind w:left="283"/>
    </w:pPr>
    <w:rPr>
      <w:sz w:val="20"/>
      <w:szCs w:val="20"/>
    </w:rPr>
  </w:style>
  <w:style w:type="character" w:customStyle="1" w:styleId="214">
    <w:name w:val="Красная строка 2 Знак1"/>
    <w:link w:val="2e"/>
    <w:uiPriority w:val="99"/>
    <w:semiHidden/>
    <w:locked/>
  </w:style>
  <w:style w:type="paragraph" w:customStyle="1" w:styleId="222">
    <w:name w:val="Основной текст 22"/>
    <w:basedOn w:val="a"/>
    <w:uiPriority w:val="99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customStyle="1" w:styleId="Default">
    <w:name w:val="Default"/>
    <w:uiPriority w:val="99"/>
    <w:pPr>
      <w:suppressAutoHyphens/>
      <w:spacing w:line="100" w:lineRule="atLeast"/>
    </w:pPr>
    <w:rPr>
      <w:rFonts w:ascii="Calibri" w:hAnsi="Calibri" w:cs="Calibri"/>
      <w:color w:val="000000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pPr>
      <w:spacing w:after="0" w:line="100" w:lineRule="atLeas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c">
    <w:name w:val="Прижатый влево"/>
    <w:basedOn w:val="a"/>
    <w:next w:val="a"/>
    <w:uiPriority w:val="99"/>
    <w:rsid w:val="00E212CE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Знак Знак Знак Знак"/>
    <w:basedOn w:val="a"/>
    <w:uiPriority w:val="99"/>
    <w:rsid w:val="00070E64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s1">
    <w:name w:val="s_1"/>
    <w:basedOn w:val="a"/>
    <w:uiPriority w:val="99"/>
    <w:rsid w:val="009F446C"/>
    <w:pPr>
      <w:suppressAutoHyphens w:val="0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ListLabel11">
    <w:name w:val="ListLabel 11"/>
    <w:uiPriority w:val="99"/>
    <w:rsid w:val="00960F9A"/>
    <w:rPr>
      <w:rFonts w:ascii="Times New Roman" w:hAnsi="Times New Roman"/>
      <w:color w:val="FF0000"/>
      <w:sz w:val="28"/>
    </w:rPr>
  </w:style>
  <w:style w:type="paragraph" w:customStyle="1" w:styleId="afffe">
    <w:name w:val="Знак Знак Знак Знак Знак Знак Знак Знак"/>
    <w:basedOn w:val="a"/>
    <w:rsid w:val="003673E0"/>
    <w:pPr>
      <w:suppressAutoHyphens w:val="0"/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2f">
    <w:name w:val="List 2"/>
    <w:basedOn w:val="a"/>
    <w:uiPriority w:val="99"/>
    <w:rsid w:val="00F626D0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ПРИМЕЧАНИЕ:</vt:lpstr>
    </vt:vector>
  </TitlesOfParts>
  <Company>Kraftway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ПРИМЕЧАНИЕ:</dc:title>
  <dc:creator>Долгов Денис Геннадьевич</dc:creator>
  <cp:lastModifiedBy>.</cp:lastModifiedBy>
  <cp:revision>5</cp:revision>
  <cp:lastPrinted>2024-08-01T02:20:00Z</cp:lastPrinted>
  <dcterms:created xsi:type="dcterms:W3CDTF">2024-07-31T09:53:00Z</dcterms:created>
  <dcterms:modified xsi:type="dcterms:W3CDTF">2024-08-01T02:21:00Z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